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5760B0" w14:textId="77777777" w:rsidR="00161AEE" w:rsidRDefault="00216965" w:rsidP="00392F05">
      <w:pPr>
        <w:widowControl w:val="0"/>
        <w:suppressAutoHyphens w:val="0"/>
        <w:ind w:right="-244"/>
        <w:jc w:val="center"/>
        <w:rPr>
          <w:b/>
          <w:bCs/>
          <w:color w:val="000000"/>
          <w:sz w:val="28"/>
          <w:szCs w:val="28"/>
          <w:lang w:val="en-GB"/>
        </w:rPr>
      </w:pPr>
      <w:bookmarkStart w:id="0" w:name="_Hlk221185248"/>
      <w:proofErr w:type="gramStart"/>
      <w:r w:rsidRPr="00392F05">
        <w:rPr>
          <w:b/>
          <w:bCs/>
          <w:color w:val="000000"/>
          <w:sz w:val="28"/>
          <w:szCs w:val="28"/>
          <w:lang w:val="en-GB"/>
        </w:rPr>
        <w:t>PJSC  "</w:t>
      </w:r>
      <w:proofErr w:type="gramEnd"/>
      <w:r w:rsidRPr="00392F05">
        <w:rPr>
          <w:b/>
          <w:bCs/>
          <w:color w:val="000000"/>
          <w:sz w:val="28"/>
          <w:szCs w:val="28"/>
          <w:lang w:val="en-GB"/>
        </w:rPr>
        <w:t xml:space="preserve">Higher Educational Institution </w:t>
      </w:r>
    </w:p>
    <w:p w14:paraId="608730AD" w14:textId="5B41FB6D" w:rsidR="007704C7" w:rsidRPr="00392F05" w:rsidRDefault="00216965" w:rsidP="00392F05">
      <w:pPr>
        <w:widowControl w:val="0"/>
        <w:suppressAutoHyphens w:val="0"/>
        <w:ind w:right="-244"/>
        <w:jc w:val="center"/>
        <w:rPr>
          <w:color w:val="000000"/>
          <w:lang w:val="en-GB"/>
        </w:rPr>
      </w:pPr>
      <w:r w:rsidRPr="00392F05">
        <w:rPr>
          <w:b/>
          <w:bCs/>
          <w:color w:val="000000"/>
          <w:sz w:val="28"/>
          <w:szCs w:val="28"/>
          <w:lang w:val="en-GB"/>
        </w:rPr>
        <w:t>"Interregional Academy of Personnel Management"</w:t>
      </w:r>
    </w:p>
    <w:p w14:paraId="3D6339FC" w14:textId="77777777" w:rsidR="007704C7" w:rsidRPr="00392F05" w:rsidRDefault="007704C7" w:rsidP="00392F05">
      <w:pPr>
        <w:widowControl w:val="0"/>
        <w:suppressAutoHyphens w:val="0"/>
        <w:rPr>
          <w:color w:val="000000"/>
          <w:lang w:val="en-GB"/>
        </w:rPr>
      </w:pPr>
    </w:p>
    <w:p w14:paraId="22B449EC" w14:textId="77777777" w:rsidR="007704C7" w:rsidRPr="00392F05" w:rsidRDefault="00410C5D" w:rsidP="00392F05">
      <w:pPr>
        <w:widowControl w:val="0"/>
        <w:suppressAutoHyphens w:val="0"/>
        <w:jc w:val="center"/>
        <w:rPr>
          <w:color w:val="000000"/>
          <w:lang w:val="en-GB"/>
        </w:rPr>
      </w:pPr>
      <w:r w:rsidRPr="00392F05">
        <w:rPr>
          <w:noProof/>
          <w:color w:val="000000"/>
          <w:lang w:val="en-GB"/>
        </w:rPr>
        <w:drawing>
          <wp:inline distT="0" distB="0" distL="0" distR="0" wp14:anchorId="39C07576" wp14:editId="2766EF8F">
            <wp:extent cx="693420" cy="815340"/>
            <wp:effectExtent l="0" t="0" r="0" b="38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cstate="print">
                      <a:extLst>
                        <a:ext uri="{28A0092B-C50C-407E-A947-70E740481C1C}">
                          <a14:useLocalDpi xmlns:a14="http://schemas.microsoft.com/office/drawing/2010/main" val="0"/>
                        </a:ext>
                      </a:extLst>
                    </a:blip>
                    <a:srcRect l="-217" t="-169" r="-217" b="-169"/>
                    <a:stretch>
                      <a:fillRect/>
                    </a:stretch>
                  </pic:blipFill>
                  <pic:spPr bwMode="auto">
                    <a:xfrm>
                      <a:off x="0" y="0"/>
                      <a:ext cx="693420" cy="815340"/>
                    </a:xfrm>
                    <a:prstGeom prst="rect">
                      <a:avLst/>
                    </a:prstGeom>
                    <a:solidFill>
                      <a:srgbClr val="FFFFFF">
                        <a:alpha val="0"/>
                      </a:srgbClr>
                    </a:solidFill>
                    <a:ln>
                      <a:noFill/>
                    </a:ln>
                  </pic:spPr>
                </pic:pic>
              </a:graphicData>
            </a:graphic>
          </wp:inline>
        </w:drawing>
      </w:r>
    </w:p>
    <w:p w14:paraId="7984A03F" w14:textId="77777777" w:rsidR="007704C7" w:rsidRPr="00392F05" w:rsidRDefault="007704C7" w:rsidP="00392F05">
      <w:pPr>
        <w:widowControl w:val="0"/>
        <w:suppressAutoHyphens w:val="0"/>
        <w:rPr>
          <w:color w:val="000000"/>
          <w:lang w:val="en-GB"/>
        </w:rPr>
      </w:pPr>
    </w:p>
    <w:p w14:paraId="700495F5" w14:textId="77777777" w:rsidR="007704C7" w:rsidRPr="00392F05" w:rsidRDefault="007704C7" w:rsidP="00392F05">
      <w:pPr>
        <w:widowControl w:val="0"/>
        <w:suppressAutoHyphens w:val="0"/>
        <w:rPr>
          <w:color w:val="000000"/>
          <w:lang w:val="en-GB"/>
        </w:rPr>
      </w:pPr>
    </w:p>
    <w:p w14:paraId="7AF9C89E" w14:textId="77777777" w:rsidR="007704C7" w:rsidRPr="00392F05" w:rsidRDefault="007704C7" w:rsidP="00392F05">
      <w:pPr>
        <w:widowControl w:val="0"/>
        <w:suppressAutoHyphens w:val="0"/>
        <w:rPr>
          <w:color w:val="000000"/>
          <w:lang w:val="en-GB"/>
        </w:rPr>
      </w:pPr>
    </w:p>
    <w:p w14:paraId="5B9255E6" w14:textId="77777777" w:rsidR="007704C7" w:rsidRPr="00392F05" w:rsidRDefault="007704C7" w:rsidP="00392F05">
      <w:pPr>
        <w:widowControl w:val="0"/>
        <w:suppressAutoHyphens w:val="0"/>
        <w:rPr>
          <w:color w:val="000000"/>
          <w:lang w:val="en-GB"/>
        </w:rPr>
      </w:pPr>
    </w:p>
    <w:p w14:paraId="17F6462D" w14:textId="77777777" w:rsidR="007704C7" w:rsidRPr="00392F05" w:rsidRDefault="00216965" w:rsidP="00392F05">
      <w:pPr>
        <w:widowControl w:val="0"/>
        <w:suppressAutoHyphens w:val="0"/>
        <w:rPr>
          <w:b/>
          <w:bCs/>
          <w:i/>
          <w:iCs/>
          <w:color w:val="000000"/>
          <w:sz w:val="32"/>
          <w:szCs w:val="32"/>
          <w:lang w:val="en-GB"/>
        </w:rPr>
      </w:pPr>
      <w:r w:rsidRPr="00392F05">
        <w:rPr>
          <w:color w:val="000000"/>
          <w:lang w:val="en-GB"/>
        </w:rPr>
        <w:br/>
      </w:r>
      <w:r w:rsidRPr="00392F05">
        <w:rPr>
          <w:color w:val="000000"/>
          <w:lang w:val="en-GB"/>
        </w:rPr>
        <w:br/>
      </w:r>
    </w:p>
    <w:p w14:paraId="5DEEFC38" w14:textId="77777777" w:rsidR="007704C7" w:rsidRPr="00161AEE" w:rsidRDefault="00216965" w:rsidP="00392F05">
      <w:pPr>
        <w:widowControl w:val="0"/>
        <w:suppressAutoHyphens w:val="0"/>
        <w:spacing w:before="240" w:after="60"/>
        <w:ind w:right="-5"/>
        <w:jc w:val="center"/>
        <w:textAlignment w:val="baseline"/>
        <w:rPr>
          <w:b/>
          <w:bCs/>
          <w:color w:val="000000"/>
          <w:sz w:val="32"/>
          <w:szCs w:val="32"/>
          <w:lang w:val="en-GB"/>
        </w:rPr>
      </w:pPr>
      <w:r w:rsidRPr="00161AEE">
        <w:rPr>
          <w:b/>
          <w:bCs/>
          <w:color w:val="000000"/>
          <w:sz w:val="32"/>
          <w:szCs w:val="32"/>
          <w:lang w:val="en-GB"/>
        </w:rPr>
        <w:t>SYLLABUS OF THE ACADEMIC DISCIPLINE</w:t>
      </w:r>
    </w:p>
    <w:p w14:paraId="344EE250" w14:textId="77777777" w:rsidR="007704C7" w:rsidRPr="00161AEE" w:rsidRDefault="00216965" w:rsidP="00392F05">
      <w:pPr>
        <w:widowControl w:val="0"/>
        <w:suppressAutoHyphens w:val="0"/>
        <w:jc w:val="center"/>
        <w:rPr>
          <w:color w:val="000000"/>
          <w:lang w:val="en-GB"/>
        </w:rPr>
      </w:pPr>
      <w:r w:rsidRPr="00161AEE">
        <w:rPr>
          <w:b/>
          <w:bCs/>
          <w:color w:val="000000"/>
          <w:sz w:val="32"/>
          <w:szCs w:val="32"/>
          <w:lang w:val="en-GB"/>
        </w:rPr>
        <w:t>"SITUATIONAL MANAGEMENT"</w:t>
      </w:r>
    </w:p>
    <w:p w14:paraId="514CD51A" w14:textId="77777777" w:rsidR="007704C7" w:rsidRPr="00392F05" w:rsidRDefault="007704C7" w:rsidP="00392F05">
      <w:pPr>
        <w:widowControl w:val="0"/>
        <w:suppressAutoHyphens w:val="0"/>
        <w:spacing w:after="240"/>
        <w:rPr>
          <w:color w:val="000000"/>
          <w:lang w:val="en-GB"/>
        </w:rPr>
      </w:pPr>
    </w:p>
    <w:tbl>
      <w:tblPr>
        <w:tblW w:w="0" w:type="auto"/>
        <w:tblLayout w:type="fixed"/>
        <w:tblLook w:val="0000" w:firstRow="0" w:lastRow="0" w:firstColumn="0" w:lastColumn="0" w:noHBand="0" w:noVBand="0"/>
      </w:tblPr>
      <w:tblGrid>
        <w:gridCol w:w="3235"/>
        <w:gridCol w:w="6115"/>
      </w:tblGrid>
      <w:tr w:rsidR="00BC4D59" w:rsidRPr="00392F05" w14:paraId="23AF2CE3" w14:textId="77777777">
        <w:tc>
          <w:tcPr>
            <w:tcW w:w="3235" w:type="dxa"/>
          </w:tcPr>
          <w:p w14:paraId="0B982F93" w14:textId="77777777" w:rsidR="007704C7" w:rsidRPr="00392F05" w:rsidRDefault="00216965" w:rsidP="00392F05">
            <w:pPr>
              <w:widowControl w:val="0"/>
              <w:suppressAutoHyphens w:val="0"/>
              <w:spacing w:after="240"/>
              <w:rPr>
                <w:lang w:val="en-GB"/>
              </w:rPr>
            </w:pPr>
            <w:r w:rsidRPr="00392F05">
              <w:rPr>
                <w:color w:val="000000"/>
                <w:sz w:val="28"/>
                <w:szCs w:val="28"/>
                <w:lang w:val="en-GB"/>
              </w:rPr>
              <w:t>Speciality:</w:t>
            </w:r>
          </w:p>
        </w:tc>
        <w:tc>
          <w:tcPr>
            <w:tcW w:w="6115" w:type="dxa"/>
          </w:tcPr>
          <w:p w14:paraId="6865C7CF" w14:textId="77777777" w:rsidR="007704C7" w:rsidRPr="00392F05" w:rsidRDefault="00216965" w:rsidP="00392F05">
            <w:pPr>
              <w:widowControl w:val="0"/>
              <w:suppressAutoHyphens w:val="0"/>
              <w:spacing w:after="240"/>
              <w:rPr>
                <w:lang w:val="en-GB"/>
              </w:rPr>
            </w:pPr>
            <w:r w:rsidRPr="00392F05">
              <w:rPr>
                <w:b/>
                <w:bCs/>
                <w:color w:val="000000"/>
                <w:sz w:val="28"/>
                <w:szCs w:val="28"/>
                <w:lang w:val="en-GB"/>
              </w:rPr>
              <w:t xml:space="preserve">D3 Management </w:t>
            </w:r>
          </w:p>
        </w:tc>
      </w:tr>
      <w:tr w:rsidR="00BC4D59" w:rsidRPr="00392F05" w14:paraId="7D02C57F" w14:textId="77777777">
        <w:tc>
          <w:tcPr>
            <w:tcW w:w="3235" w:type="dxa"/>
          </w:tcPr>
          <w:p w14:paraId="1259CE65" w14:textId="77777777" w:rsidR="007704C7" w:rsidRPr="00392F05" w:rsidRDefault="00216965" w:rsidP="00392F05">
            <w:pPr>
              <w:widowControl w:val="0"/>
              <w:suppressAutoHyphens w:val="0"/>
              <w:spacing w:after="240"/>
              <w:rPr>
                <w:lang w:val="en-GB"/>
              </w:rPr>
            </w:pPr>
            <w:r w:rsidRPr="00392F05">
              <w:rPr>
                <w:color w:val="000000"/>
                <w:sz w:val="28"/>
                <w:szCs w:val="28"/>
                <w:lang w:val="en-GB"/>
              </w:rPr>
              <w:t>Educational level:</w:t>
            </w:r>
          </w:p>
        </w:tc>
        <w:tc>
          <w:tcPr>
            <w:tcW w:w="6115" w:type="dxa"/>
          </w:tcPr>
          <w:p w14:paraId="1A4FA893" w14:textId="77777777" w:rsidR="007704C7" w:rsidRPr="00392F05" w:rsidRDefault="00216965" w:rsidP="00392F05">
            <w:pPr>
              <w:widowControl w:val="0"/>
              <w:suppressAutoHyphens w:val="0"/>
              <w:spacing w:after="240"/>
              <w:rPr>
                <w:lang w:val="en-GB"/>
              </w:rPr>
            </w:pPr>
            <w:r w:rsidRPr="00392F05">
              <w:rPr>
                <w:b/>
                <w:bCs/>
                <w:color w:val="000000"/>
                <w:sz w:val="28"/>
                <w:szCs w:val="28"/>
                <w:lang w:val="en-GB"/>
              </w:rPr>
              <w:t>First (bachelor's) level</w:t>
            </w:r>
          </w:p>
        </w:tc>
      </w:tr>
      <w:tr w:rsidR="00BC4D59" w:rsidRPr="00392F05" w14:paraId="0E5FA90A" w14:textId="77777777">
        <w:tc>
          <w:tcPr>
            <w:tcW w:w="3235" w:type="dxa"/>
          </w:tcPr>
          <w:p w14:paraId="6E5F9EE2" w14:textId="77777777" w:rsidR="007704C7" w:rsidRPr="00392F05" w:rsidRDefault="00216965" w:rsidP="00392F05">
            <w:pPr>
              <w:widowControl w:val="0"/>
              <w:suppressAutoHyphens w:val="0"/>
              <w:spacing w:after="240"/>
              <w:rPr>
                <w:lang w:val="en-GB"/>
              </w:rPr>
            </w:pPr>
            <w:r w:rsidRPr="00392F05">
              <w:rPr>
                <w:color w:val="000000"/>
                <w:sz w:val="28"/>
                <w:szCs w:val="28"/>
                <w:lang w:val="en-GB"/>
              </w:rPr>
              <w:t>Educational programme:     </w:t>
            </w:r>
          </w:p>
        </w:tc>
        <w:tc>
          <w:tcPr>
            <w:tcW w:w="6115" w:type="dxa"/>
          </w:tcPr>
          <w:p w14:paraId="655F26C8" w14:textId="77777777" w:rsidR="007704C7" w:rsidRPr="00392F05" w:rsidRDefault="00216965" w:rsidP="00392F05">
            <w:pPr>
              <w:widowControl w:val="0"/>
              <w:suppressAutoHyphens w:val="0"/>
              <w:ind w:right="-5"/>
              <w:jc w:val="both"/>
              <w:rPr>
                <w:lang w:val="en-GB"/>
              </w:rPr>
            </w:pPr>
            <w:r w:rsidRPr="00392F05">
              <w:rPr>
                <w:b/>
                <w:bCs/>
                <w:color w:val="000000"/>
                <w:sz w:val="28"/>
                <w:szCs w:val="28"/>
                <w:lang w:val="en-GB"/>
              </w:rPr>
              <w:t>Management</w:t>
            </w:r>
          </w:p>
        </w:tc>
      </w:tr>
    </w:tbl>
    <w:p w14:paraId="06E4AB12" w14:textId="77777777" w:rsidR="007704C7" w:rsidRPr="00392F05" w:rsidRDefault="007704C7" w:rsidP="00392F05">
      <w:pPr>
        <w:widowControl w:val="0"/>
        <w:suppressAutoHyphens w:val="0"/>
        <w:spacing w:after="240"/>
        <w:rPr>
          <w:color w:val="000000"/>
          <w:lang w:val="en-GB"/>
        </w:rPr>
      </w:pPr>
    </w:p>
    <w:p w14:paraId="0D837B21" w14:textId="77777777" w:rsidR="007704C7" w:rsidRPr="00392F05" w:rsidRDefault="00216965" w:rsidP="00392F05">
      <w:pPr>
        <w:widowControl w:val="0"/>
        <w:suppressAutoHyphens w:val="0"/>
        <w:jc w:val="both"/>
        <w:rPr>
          <w:color w:val="000000"/>
          <w:lang w:val="en-GB"/>
        </w:rPr>
      </w:pPr>
      <w:r w:rsidRPr="00392F05">
        <w:rPr>
          <w:color w:val="000000"/>
          <w:sz w:val="28"/>
          <w:szCs w:val="28"/>
          <w:lang w:val="en-GB"/>
        </w:rPr>
        <w:tab/>
      </w:r>
      <w:r w:rsidRPr="00392F05">
        <w:rPr>
          <w:color w:val="000000"/>
          <w:sz w:val="28"/>
          <w:szCs w:val="28"/>
          <w:lang w:val="en-GB"/>
        </w:rPr>
        <w:tab/>
      </w:r>
    </w:p>
    <w:p w14:paraId="08174D33" w14:textId="77777777" w:rsidR="007704C7" w:rsidRPr="00392F05" w:rsidRDefault="007704C7" w:rsidP="00392F05">
      <w:pPr>
        <w:widowControl w:val="0"/>
        <w:suppressAutoHyphens w:val="0"/>
        <w:rPr>
          <w:color w:val="000000"/>
          <w:lang w:val="en-GB"/>
        </w:rPr>
      </w:pPr>
    </w:p>
    <w:p w14:paraId="00F95773" w14:textId="77777777" w:rsidR="007704C7" w:rsidRPr="00392F05" w:rsidRDefault="00216965" w:rsidP="00392F05">
      <w:pPr>
        <w:widowControl w:val="0"/>
        <w:suppressAutoHyphens w:val="0"/>
        <w:jc w:val="both"/>
        <w:rPr>
          <w:color w:val="000000"/>
          <w:lang w:val="en-GB"/>
        </w:rPr>
      </w:pPr>
      <w:r w:rsidRPr="00392F05">
        <w:rPr>
          <w:color w:val="000000"/>
          <w:sz w:val="28"/>
          <w:szCs w:val="28"/>
          <w:lang w:val="en-GB"/>
        </w:rPr>
        <w:tab/>
      </w:r>
    </w:p>
    <w:p w14:paraId="789C99E9" w14:textId="77777777" w:rsidR="007704C7" w:rsidRPr="00392F05" w:rsidRDefault="007704C7" w:rsidP="00392F05">
      <w:pPr>
        <w:widowControl w:val="0"/>
        <w:suppressAutoHyphens w:val="0"/>
        <w:rPr>
          <w:color w:val="000000"/>
          <w:lang w:val="en-GB"/>
        </w:rPr>
      </w:pPr>
    </w:p>
    <w:p w14:paraId="2AC97642" w14:textId="77777777" w:rsidR="007704C7" w:rsidRPr="00392F05" w:rsidRDefault="007704C7" w:rsidP="00392F05">
      <w:pPr>
        <w:widowControl w:val="0"/>
        <w:suppressAutoHyphens w:val="0"/>
        <w:rPr>
          <w:color w:val="000000"/>
          <w:lang w:val="en-GB"/>
        </w:rPr>
      </w:pPr>
    </w:p>
    <w:p w14:paraId="45EF2C6A" w14:textId="77777777" w:rsidR="00161AEE" w:rsidRDefault="00216965" w:rsidP="00392F05">
      <w:pPr>
        <w:widowControl w:val="0"/>
        <w:suppressAutoHyphens w:val="0"/>
        <w:spacing w:after="240"/>
        <w:rPr>
          <w:color w:val="000000"/>
          <w:lang w:val="en-GB"/>
        </w:rPr>
      </w:pPr>
      <w:r w:rsidRPr="00392F05">
        <w:rPr>
          <w:color w:val="000000"/>
          <w:lang w:val="en-GB"/>
        </w:rPr>
        <w:br/>
      </w:r>
      <w:r w:rsidRPr="00392F05">
        <w:rPr>
          <w:color w:val="000000"/>
          <w:lang w:val="en-GB"/>
        </w:rPr>
        <w:br/>
      </w:r>
      <w:r w:rsidRPr="00392F05">
        <w:rPr>
          <w:color w:val="000000"/>
          <w:lang w:val="en-GB"/>
        </w:rPr>
        <w:br/>
      </w:r>
      <w:r w:rsidRPr="00392F05">
        <w:rPr>
          <w:color w:val="000000"/>
          <w:lang w:val="en-GB"/>
        </w:rPr>
        <w:br/>
      </w:r>
      <w:r w:rsidRPr="00392F05">
        <w:rPr>
          <w:color w:val="000000"/>
          <w:lang w:val="en-GB"/>
        </w:rPr>
        <w:br/>
      </w:r>
      <w:r w:rsidRPr="00392F05">
        <w:rPr>
          <w:color w:val="000000"/>
          <w:lang w:val="en-GB"/>
        </w:rPr>
        <w:br/>
      </w:r>
      <w:r w:rsidRPr="00392F05">
        <w:rPr>
          <w:color w:val="000000"/>
          <w:lang w:val="en-GB"/>
        </w:rPr>
        <w:br/>
      </w:r>
    </w:p>
    <w:p w14:paraId="09D1B355" w14:textId="77777777" w:rsidR="00161AEE" w:rsidRDefault="00161AEE" w:rsidP="00392F05">
      <w:pPr>
        <w:widowControl w:val="0"/>
        <w:suppressAutoHyphens w:val="0"/>
        <w:spacing w:after="240"/>
        <w:rPr>
          <w:color w:val="000000"/>
          <w:lang w:val="en-GB"/>
        </w:rPr>
      </w:pPr>
    </w:p>
    <w:p w14:paraId="506B1135" w14:textId="77777777" w:rsidR="00161AEE" w:rsidRDefault="00161AEE" w:rsidP="00392F05">
      <w:pPr>
        <w:widowControl w:val="0"/>
        <w:suppressAutoHyphens w:val="0"/>
        <w:spacing w:after="240"/>
        <w:rPr>
          <w:color w:val="000000"/>
          <w:lang w:val="en-GB"/>
        </w:rPr>
      </w:pPr>
    </w:p>
    <w:p w14:paraId="6A06983A" w14:textId="77777777" w:rsidR="00161AEE" w:rsidRDefault="00161AEE" w:rsidP="00392F05">
      <w:pPr>
        <w:widowControl w:val="0"/>
        <w:suppressAutoHyphens w:val="0"/>
        <w:spacing w:after="240"/>
        <w:rPr>
          <w:color w:val="000000"/>
          <w:lang w:val="en-GB"/>
        </w:rPr>
      </w:pPr>
    </w:p>
    <w:p w14:paraId="0DCA95AD" w14:textId="36801085" w:rsidR="007704C7" w:rsidRPr="00392F05" w:rsidRDefault="00216965" w:rsidP="00392F05">
      <w:pPr>
        <w:widowControl w:val="0"/>
        <w:suppressAutoHyphens w:val="0"/>
        <w:spacing w:after="240"/>
        <w:rPr>
          <w:color w:val="000000"/>
          <w:sz w:val="28"/>
          <w:szCs w:val="28"/>
          <w:lang w:val="en-GB"/>
        </w:rPr>
      </w:pPr>
      <w:r w:rsidRPr="00392F05">
        <w:rPr>
          <w:color w:val="000000"/>
          <w:lang w:val="en-GB"/>
        </w:rPr>
        <w:br/>
      </w:r>
    </w:p>
    <w:p w14:paraId="2FDCBD34" w14:textId="77777777" w:rsidR="007704C7" w:rsidRPr="00392F05" w:rsidRDefault="00216965" w:rsidP="00392F05">
      <w:pPr>
        <w:widowControl w:val="0"/>
        <w:suppressAutoHyphens w:val="0"/>
        <w:jc w:val="center"/>
        <w:rPr>
          <w:color w:val="000000"/>
          <w:lang w:val="en-GB"/>
        </w:rPr>
      </w:pPr>
      <w:r w:rsidRPr="00392F05">
        <w:rPr>
          <w:color w:val="000000"/>
          <w:sz w:val="28"/>
          <w:szCs w:val="28"/>
          <w:lang w:val="en-GB"/>
        </w:rPr>
        <w:t>MAUP 2025</w:t>
      </w:r>
    </w:p>
    <w:p w14:paraId="425345F0" w14:textId="77777777" w:rsidR="007704C7" w:rsidRPr="00392F05" w:rsidRDefault="007704C7" w:rsidP="00392F05">
      <w:pPr>
        <w:widowControl w:val="0"/>
        <w:suppressAutoHyphens w:val="0"/>
        <w:rPr>
          <w:color w:val="000000"/>
          <w:lang w:val="en-GB"/>
        </w:rPr>
      </w:pPr>
    </w:p>
    <w:p w14:paraId="0FAEDE0F" w14:textId="77777777" w:rsidR="007704C7" w:rsidRPr="00392F05" w:rsidRDefault="007704C7" w:rsidP="00392F05">
      <w:pPr>
        <w:widowControl w:val="0"/>
        <w:suppressAutoHyphens w:val="0"/>
        <w:jc w:val="both"/>
        <w:rPr>
          <w:color w:val="000000"/>
          <w:sz w:val="28"/>
          <w:szCs w:val="28"/>
          <w:lang w:val="en-GB"/>
        </w:rPr>
      </w:pPr>
    </w:p>
    <w:p w14:paraId="42899F12" w14:textId="77777777" w:rsidR="007704C7" w:rsidRPr="00392F05" w:rsidRDefault="007704C7" w:rsidP="00392F05">
      <w:pPr>
        <w:widowControl w:val="0"/>
        <w:suppressAutoHyphens w:val="0"/>
        <w:jc w:val="both"/>
        <w:rPr>
          <w:color w:val="000000"/>
          <w:sz w:val="28"/>
          <w:szCs w:val="28"/>
          <w:lang w:val="en-GB"/>
        </w:rPr>
      </w:pPr>
    </w:p>
    <w:p w14:paraId="34A8432A" w14:textId="77777777" w:rsidR="007704C7" w:rsidRPr="00392F05" w:rsidRDefault="007704C7" w:rsidP="00392F05">
      <w:pPr>
        <w:widowControl w:val="0"/>
        <w:suppressAutoHyphens w:val="0"/>
        <w:jc w:val="both"/>
        <w:rPr>
          <w:color w:val="000000"/>
          <w:sz w:val="28"/>
          <w:szCs w:val="28"/>
          <w:lang w:val="en-GB"/>
        </w:rPr>
      </w:pPr>
    </w:p>
    <w:p w14:paraId="362582FE" w14:textId="77777777" w:rsidR="007704C7" w:rsidRPr="00392F05" w:rsidRDefault="00216965" w:rsidP="00392F05">
      <w:pPr>
        <w:widowControl w:val="0"/>
        <w:suppressAutoHyphens w:val="0"/>
        <w:jc w:val="center"/>
        <w:rPr>
          <w:bCs/>
          <w:sz w:val="24"/>
          <w:szCs w:val="24"/>
          <w:lang w:val="en-GB"/>
        </w:rPr>
      </w:pPr>
      <w:r w:rsidRPr="00392F05">
        <w:rPr>
          <w:b/>
          <w:sz w:val="24"/>
          <w:szCs w:val="24"/>
          <w:lang w:val="en-GB"/>
        </w:rPr>
        <w:t>General information about the academic discipline</w:t>
      </w:r>
    </w:p>
    <w:tbl>
      <w:tblPr>
        <w:tblpPr w:leftFromText="180" w:rightFromText="180" w:vertAnchor="text" w:tblpX="-17" w:tblpY="293"/>
        <w:tblOverlap w:val="never"/>
        <w:tblW w:w="5000" w:type="pct"/>
        <w:tblLayout w:type="fixed"/>
        <w:tblLook w:val="0000" w:firstRow="0" w:lastRow="0" w:firstColumn="0" w:lastColumn="0" w:noHBand="0" w:noVBand="0"/>
      </w:tblPr>
      <w:tblGrid>
        <w:gridCol w:w="3663"/>
        <w:gridCol w:w="6527"/>
      </w:tblGrid>
      <w:tr w:rsidR="00BC4D59" w:rsidRPr="00392F05" w14:paraId="51E402BE" w14:textId="77777777">
        <w:trPr>
          <w:trHeight w:val="232"/>
        </w:trPr>
        <w:tc>
          <w:tcPr>
            <w:tcW w:w="3743" w:type="dxa"/>
            <w:tcBorders>
              <w:top w:val="single" w:sz="4" w:space="0" w:color="000000"/>
              <w:left w:val="single" w:sz="4" w:space="0" w:color="000000"/>
              <w:bottom w:val="single" w:sz="4" w:space="0" w:color="000000"/>
              <w:right w:val="single" w:sz="4" w:space="0" w:color="000000"/>
            </w:tcBorders>
          </w:tcPr>
          <w:p w14:paraId="581F10DB" w14:textId="77777777" w:rsidR="007704C7" w:rsidRPr="00392F05" w:rsidRDefault="00216965" w:rsidP="00392F05">
            <w:pPr>
              <w:widowControl w:val="0"/>
              <w:suppressAutoHyphens w:val="0"/>
              <w:rPr>
                <w:lang w:val="en-GB"/>
              </w:rPr>
            </w:pPr>
            <w:r w:rsidRPr="00392F05">
              <w:rPr>
                <w:bCs/>
                <w:sz w:val="24"/>
                <w:szCs w:val="24"/>
                <w:lang w:val="en-GB"/>
              </w:rPr>
              <w:t>Name of the academic discipline</w:t>
            </w:r>
          </w:p>
        </w:tc>
        <w:tc>
          <w:tcPr>
            <w:tcW w:w="6673" w:type="dxa"/>
            <w:tcBorders>
              <w:top w:val="single" w:sz="4" w:space="0" w:color="000000"/>
              <w:left w:val="single" w:sz="4" w:space="0" w:color="000000"/>
              <w:bottom w:val="single" w:sz="4" w:space="0" w:color="000000"/>
              <w:right w:val="single" w:sz="4" w:space="0" w:color="000000"/>
            </w:tcBorders>
          </w:tcPr>
          <w:p w14:paraId="3AD67F72" w14:textId="77777777" w:rsidR="007704C7" w:rsidRPr="00392F05" w:rsidRDefault="00216965" w:rsidP="00392F05">
            <w:pPr>
              <w:widowControl w:val="0"/>
              <w:suppressAutoHyphens w:val="0"/>
              <w:jc w:val="center"/>
              <w:rPr>
                <w:lang w:val="en-GB"/>
              </w:rPr>
            </w:pPr>
            <w:r w:rsidRPr="00392F05">
              <w:rPr>
                <w:b/>
                <w:sz w:val="24"/>
                <w:szCs w:val="24"/>
                <w:lang w:val="en-GB"/>
              </w:rPr>
              <w:t>Situational Management</w:t>
            </w:r>
          </w:p>
        </w:tc>
      </w:tr>
      <w:tr w:rsidR="00BC4D59" w:rsidRPr="00392F05" w14:paraId="0AC284E7" w14:textId="77777777">
        <w:trPr>
          <w:trHeight w:val="289"/>
        </w:trPr>
        <w:tc>
          <w:tcPr>
            <w:tcW w:w="3743" w:type="dxa"/>
            <w:tcBorders>
              <w:top w:val="single" w:sz="4" w:space="0" w:color="000000"/>
              <w:left w:val="single" w:sz="4" w:space="0" w:color="000000"/>
              <w:bottom w:val="single" w:sz="4" w:space="0" w:color="000000"/>
              <w:right w:val="single" w:sz="4" w:space="0" w:color="000000"/>
            </w:tcBorders>
          </w:tcPr>
          <w:p w14:paraId="334A140F" w14:textId="77777777" w:rsidR="007704C7" w:rsidRPr="00392F05" w:rsidRDefault="00216965" w:rsidP="00392F05">
            <w:pPr>
              <w:widowControl w:val="0"/>
              <w:suppressAutoHyphens w:val="0"/>
              <w:rPr>
                <w:lang w:val="en-GB"/>
              </w:rPr>
            </w:pPr>
            <w:r w:rsidRPr="00392F05">
              <w:rPr>
                <w:bCs/>
                <w:sz w:val="24"/>
                <w:szCs w:val="24"/>
                <w:lang w:val="en-GB"/>
              </w:rPr>
              <w:t>Code and name of speciality</w:t>
            </w:r>
          </w:p>
        </w:tc>
        <w:tc>
          <w:tcPr>
            <w:tcW w:w="6673" w:type="dxa"/>
            <w:tcBorders>
              <w:top w:val="single" w:sz="4" w:space="0" w:color="000000"/>
              <w:left w:val="single" w:sz="4" w:space="0" w:color="000000"/>
              <w:bottom w:val="single" w:sz="4" w:space="0" w:color="000000"/>
              <w:right w:val="single" w:sz="4" w:space="0" w:color="000000"/>
            </w:tcBorders>
          </w:tcPr>
          <w:p w14:paraId="3BF03F8B" w14:textId="77777777" w:rsidR="007704C7" w:rsidRPr="00392F05" w:rsidRDefault="00216965" w:rsidP="00392F05">
            <w:pPr>
              <w:widowControl w:val="0"/>
              <w:suppressAutoHyphens w:val="0"/>
              <w:jc w:val="center"/>
              <w:rPr>
                <w:lang w:val="en-GB"/>
              </w:rPr>
            </w:pPr>
            <w:r w:rsidRPr="00392F05">
              <w:rPr>
                <w:b/>
                <w:bCs/>
                <w:sz w:val="24"/>
                <w:szCs w:val="24"/>
                <w:lang w:val="en-GB"/>
              </w:rPr>
              <w:t>D3 "Management"</w:t>
            </w:r>
          </w:p>
        </w:tc>
      </w:tr>
      <w:tr w:rsidR="00BC4D59" w:rsidRPr="00392F05" w14:paraId="3BEB409F" w14:textId="77777777">
        <w:trPr>
          <w:trHeight w:val="372"/>
        </w:trPr>
        <w:tc>
          <w:tcPr>
            <w:tcW w:w="3743" w:type="dxa"/>
            <w:tcBorders>
              <w:top w:val="single" w:sz="4" w:space="0" w:color="000000"/>
              <w:left w:val="single" w:sz="4" w:space="0" w:color="000000"/>
              <w:bottom w:val="single" w:sz="4" w:space="0" w:color="000000"/>
              <w:right w:val="single" w:sz="4" w:space="0" w:color="000000"/>
            </w:tcBorders>
          </w:tcPr>
          <w:p w14:paraId="63713761" w14:textId="77777777" w:rsidR="007704C7" w:rsidRPr="00392F05" w:rsidRDefault="00216965" w:rsidP="00392F05">
            <w:pPr>
              <w:widowControl w:val="0"/>
              <w:suppressAutoHyphens w:val="0"/>
              <w:rPr>
                <w:lang w:val="en-GB"/>
              </w:rPr>
            </w:pPr>
            <w:r w:rsidRPr="00392F05">
              <w:rPr>
                <w:bCs/>
                <w:sz w:val="24"/>
                <w:szCs w:val="24"/>
                <w:lang w:val="en-GB"/>
              </w:rPr>
              <w:t>Level of higher education</w:t>
            </w:r>
          </w:p>
        </w:tc>
        <w:tc>
          <w:tcPr>
            <w:tcW w:w="6673" w:type="dxa"/>
            <w:tcBorders>
              <w:top w:val="single" w:sz="4" w:space="0" w:color="000000"/>
              <w:left w:val="single" w:sz="4" w:space="0" w:color="000000"/>
              <w:bottom w:val="single" w:sz="4" w:space="0" w:color="000000"/>
              <w:right w:val="single" w:sz="4" w:space="0" w:color="000000"/>
            </w:tcBorders>
          </w:tcPr>
          <w:p w14:paraId="09667D8D" w14:textId="77777777" w:rsidR="007704C7" w:rsidRPr="00392F05" w:rsidRDefault="00216965" w:rsidP="00392F05">
            <w:pPr>
              <w:widowControl w:val="0"/>
              <w:suppressAutoHyphens w:val="0"/>
              <w:jc w:val="center"/>
              <w:rPr>
                <w:lang w:val="en-GB"/>
              </w:rPr>
            </w:pPr>
            <w:r w:rsidRPr="00392F05">
              <w:rPr>
                <w:bCs/>
                <w:sz w:val="24"/>
                <w:szCs w:val="24"/>
                <w:lang w:val="en-GB"/>
              </w:rPr>
              <w:t>First (bachelor's) level of higher education</w:t>
            </w:r>
          </w:p>
        </w:tc>
      </w:tr>
      <w:tr w:rsidR="00BC4D59" w:rsidRPr="00392F05" w14:paraId="09228002" w14:textId="77777777">
        <w:trPr>
          <w:trHeight w:val="386"/>
        </w:trPr>
        <w:tc>
          <w:tcPr>
            <w:tcW w:w="3743" w:type="dxa"/>
            <w:tcBorders>
              <w:top w:val="single" w:sz="4" w:space="0" w:color="000000"/>
              <w:left w:val="single" w:sz="4" w:space="0" w:color="000000"/>
              <w:bottom w:val="single" w:sz="4" w:space="0" w:color="000000"/>
              <w:right w:val="single" w:sz="4" w:space="0" w:color="000000"/>
            </w:tcBorders>
          </w:tcPr>
          <w:p w14:paraId="4B1AE8A8" w14:textId="77777777" w:rsidR="007704C7" w:rsidRPr="00392F05" w:rsidRDefault="00216965" w:rsidP="00392F05">
            <w:pPr>
              <w:widowControl w:val="0"/>
              <w:suppressAutoHyphens w:val="0"/>
              <w:rPr>
                <w:lang w:val="en-GB"/>
              </w:rPr>
            </w:pPr>
            <w:r w:rsidRPr="00392F05">
              <w:rPr>
                <w:bCs/>
                <w:sz w:val="24"/>
                <w:szCs w:val="24"/>
                <w:lang w:val="en-GB"/>
              </w:rPr>
              <w:t>Status of discipline</w:t>
            </w:r>
          </w:p>
        </w:tc>
        <w:tc>
          <w:tcPr>
            <w:tcW w:w="6673" w:type="dxa"/>
            <w:tcBorders>
              <w:top w:val="single" w:sz="4" w:space="0" w:color="000000"/>
              <w:left w:val="single" w:sz="4" w:space="0" w:color="000000"/>
              <w:bottom w:val="single" w:sz="4" w:space="0" w:color="000000"/>
              <w:right w:val="single" w:sz="4" w:space="0" w:color="000000"/>
            </w:tcBorders>
          </w:tcPr>
          <w:p w14:paraId="625C4727" w14:textId="3628E04C" w:rsidR="007704C7" w:rsidRPr="00392F05" w:rsidRDefault="00A45332" w:rsidP="00392F05">
            <w:pPr>
              <w:widowControl w:val="0"/>
              <w:suppressAutoHyphens w:val="0"/>
              <w:jc w:val="center"/>
              <w:rPr>
                <w:lang w:val="en-GB"/>
              </w:rPr>
            </w:pPr>
            <w:r w:rsidRPr="00392F05">
              <w:rPr>
                <w:b/>
                <w:sz w:val="24"/>
                <w:szCs w:val="24"/>
                <w:lang w:val="en-GB"/>
              </w:rPr>
              <w:t>Optional</w:t>
            </w:r>
          </w:p>
        </w:tc>
      </w:tr>
      <w:tr w:rsidR="00BC4D59" w:rsidRPr="00392F05" w14:paraId="5E7D5BEA" w14:textId="77777777">
        <w:trPr>
          <w:trHeight w:val="1189"/>
        </w:trPr>
        <w:tc>
          <w:tcPr>
            <w:tcW w:w="3743" w:type="dxa"/>
            <w:tcBorders>
              <w:top w:val="single" w:sz="4" w:space="0" w:color="000000"/>
              <w:left w:val="single" w:sz="4" w:space="0" w:color="000000"/>
              <w:bottom w:val="single" w:sz="4" w:space="0" w:color="000000"/>
              <w:right w:val="single" w:sz="4" w:space="0" w:color="000000"/>
            </w:tcBorders>
          </w:tcPr>
          <w:p w14:paraId="0B95823B" w14:textId="77777777" w:rsidR="007704C7" w:rsidRPr="00392F05" w:rsidRDefault="00216965" w:rsidP="00392F05">
            <w:pPr>
              <w:widowControl w:val="0"/>
              <w:suppressAutoHyphens w:val="0"/>
              <w:rPr>
                <w:lang w:val="en-GB"/>
              </w:rPr>
            </w:pPr>
            <w:r w:rsidRPr="00392F05">
              <w:rPr>
                <w:bCs/>
                <w:sz w:val="24"/>
                <w:szCs w:val="24"/>
                <w:lang w:val="en-GB"/>
              </w:rPr>
              <w:t>Number of credits and hours</w:t>
            </w:r>
          </w:p>
        </w:tc>
        <w:tc>
          <w:tcPr>
            <w:tcW w:w="6673" w:type="dxa"/>
            <w:tcBorders>
              <w:top w:val="single" w:sz="4" w:space="0" w:color="000000"/>
              <w:left w:val="single" w:sz="4" w:space="0" w:color="000000"/>
              <w:bottom w:val="single" w:sz="4" w:space="0" w:color="000000"/>
              <w:right w:val="single" w:sz="4" w:space="0" w:color="000000"/>
            </w:tcBorders>
          </w:tcPr>
          <w:p w14:paraId="01B1B913" w14:textId="77777777" w:rsidR="007704C7" w:rsidRPr="00392F05" w:rsidRDefault="00216965" w:rsidP="00392F05">
            <w:pPr>
              <w:widowControl w:val="0"/>
              <w:suppressAutoHyphens w:val="0"/>
              <w:jc w:val="center"/>
              <w:rPr>
                <w:sz w:val="24"/>
                <w:szCs w:val="24"/>
                <w:lang w:val="en-GB"/>
              </w:rPr>
            </w:pPr>
            <w:r w:rsidRPr="00392F05">
              <w:rPr>
                <w:b/>
                <w:sz w:val="24"/>
                <w:szCs w:val="24"/>
                <w:lang w:val="en-GB"/>
              </w:rPr>
              <w:t>3 credits / 90 hours</w:t>
            </w:r>
          </w:p>
          <w:p w14:paraId="1A15C4C1" w14:textId="77777777" w:rsidR="007704C7" w:rsidRPr="00392F05" w:rsidRDefault="00216965" w:rsidP="00392F05">
            <w:pPr>
              <w:widowControl w:val="0"/>
              <w:tabs>
                <w:tab w:val="left" w:pos="8931"/>
                <w:tab w:val="left" w:pos="9356"/>
              </w:tabs>
              <w:suppressAutoHyphens w:val="0"/>
              <w:ind w:right="103"/>
              <w:jc w:val="both"/>
              <w:rPr>
                <w:sz w:val="24"/>
                <w:szCs w:val="24"/>
                <w:lang w:val="en-GB"/>
              </w:rPr>
            </w:pPr>
            <w:r w:rsidRPr="00392F05">
              <w:rPr>
                <w:sz w:val="24"/>
                <w:szCs w:val="24"/>
                <w:lang w:val="en-GB"/>
              </w:rPr>
              <w:t xml:space="preserve">Lectures </w:t>
            </w:r>
          </w:p>
          <w:p w14:paraId="5029D218" w14:textId="77777777" w:rsidR="007704C7" w:rsidRPr="00392F05" w:rsidRDefault="00216965" w:rsidP="00392F05">
            <w:pPr>
              <w:widowControl w:val="0"/>
              <w:tabs>
                <w:tab w:val="left" w:pos="8931"/>
                <w:tab w:val="left" w:pos="9356"/>
              </w:tabs>
              <w:suppressAutoHyphens w:val="0"/>
              <w:ind w:right="103"/>
              <w:jc w:val="both"/>
              <w:rPr>
                <w:sz w:val="24"/>
                <w:szCs w:val="24"/>
                <w:lang w:val="en-GB"/>
              </w:rPr>
            </w:pPr>
            <w:r w:rsidRPr="00392F05">
              <w:rPr>
                <w:sz w:val="24"/>
                <w:szCs w:val="24"/>
                <w:lang w:val="en-GB"/>
              </w:rPr>
              <w:t>Seminar classes</w:t>
            </w:r>
            <w:r w:rsidRPr="00392F05">
              <w:rPr>
                <w:bCs/>
                <w:sz w:val="24"/>
                <w:szCs w:val="24"/>
                <w:lang w:val="en-GB"/>
              </w:rPr>
              <w:t xml:space="preserve">: </w:t>
            </w:r>
          </w:p>
          <w:p w14:paraId="6F6DB31D" w14:textId="77777777" w:rsidR="007704C7" w:rsidRPr="00392F05" w:rsidRDefault="00216965" w:rsidP="00392F05">
            <w:pPr>
              <w:widowControl w:val="0"/>
              <w:tabs>
                <w:tab w:val="left" w:pos="8931"/>
                <w:tab w:val="left" w:pos="9356"/>
              </w:tabs>
              <w:suppressAutoHyphens w:val="0"/>
              <w:ind w:right="103"/>
              <w:jc w:val="both"/>
              <w:rPr>
                <w:lang w:val="en-GB"/>
              </w:rPr>
            </w:pPr>
            <w:r w:rsidRPr="00392F05">
              <w:rPr>
                <w:sz w:val="24"/>
                <w:szCs w:val="24"/>
                <w:lang w:val="en-GB"/>
              </w:rPr>
              <w:t xml:space="preserve">Independent work by students: </w:t>
            </w:r>
          </w:p>
        </w:tc>
      </w:tr>
      <w:tr w:rsidR="00BC4D59" w:rsidRPr="00392F05" w14:paraId="3DFEC7F3" w14:textId="77777777">
        <w:trPr>
          <w:trHeight w:val="393"/>
        </w:trPr>
        <w:tc>
          <w:tcPr>
            <w:tcW w:w="3743" w:type="dxa"/>
            <w:tcBorders>
              <w:top w:val="single" w:sz="4" w:space="0" w:color="000000"/>
              <w:left w:val="single" w:sz="4" w:space="0" w:color="000000"/>
              <w:bottom w:val="single" w:sz="4" w:space="0" w:color="000000"/>
              <w:right w:val="single" w:sz="4" w:space="0" w:color="000000"/>
            </w:tcBorders>
          </w:tcPr>
          <w:p w14:paraId="0A3C0DEE" w14:textId="77777777" w:rsidR="007704C7" w:rsidRPr="00392F05" w:rsidRDefault="00216965" w:rsidP="00392F05">
            <w:pPr>
              <w:widowControl w:val="0"/>
              <w:suppressAutoHyphens w:val="0"/>
              <w:rPr>
                <w:lang w:val="en-GB"/>
              </w:rPr>
            </w:pPr>
            <w:r w:rsidRPr="00392F05">
              <w:rPr>
                <w:bCs/>
                <w:sz w:val="24"/>
                <w:szCs w:val="24"/>
                <w:lang w:val="en-GB"/>
              </w:rPr>
              <w:t>Terms of study</w:t>
            </w:r>
          </w:p>
        </w:tc>
        <w:tc>
          <w:tcPr>
            <w:tcW w:w="6673" w:type="dxa"/>
            <w:tcBorders>
              <w:top w:val="single" w:sz="4" w:space="0" w:color="000000"/>
              <w:left w:val="single" w:sz="4" w:space="0" w:color="000000"/>
              <w:bottom w:val="single" w:sz="4" w:space="0" w:color="000000"/>
              <w:right w:val="single" w:sz="4" w:space="0" w:color="000000"/>
            </w:tcBorders>
          </w:tcPr>
          <w:p w14:paraId="3CEF28D8" w14:textId="77777777" w:rsidR="007704C7" w:rsidRPr="00392F05" w:rsidRDefault="007704C7" w:rsidP="00392F05">
            <w:pPr>
              <w:widowControl w:val="0"/>
              <w:suppressAutoHyphens w:val="0"/>
              <w:snapToGrid w:val="0"/>
              <w:jc w:val="center"/>
              <w:rPr>
                <w:lang w:val="en-GB"/>
              </w:rPr>
            </w:pPr>
          </w:p>
        </w:tc>
      </w:tr>
      <w:tr w:rsidR="00BC4D59" w:rsidRPr="00392F05" w14:paraId="17E9A9E7" w14:textId="77777777">
        <w:trPr>
          <w:trHeight w:val="376"/>
        </w:trPr>
        <w:tc>
          <w:tcPr>
            <w:tcW w:w="3743" w:type="dxa"/>
            <w:tcBorders>
              <w:top w:val="single" w:sz="4" w:space="0" w:color="000000"/>
              <w:left w:val="single" w:sz="4" w:space="0" w:color="000000"/>
              <w:bottom w:val="single" w:sz="4" w:space="0" w:color="000000"/>
              <w:right w:val="single" w:sz="4" w:space="0" w:color="000000"/>
            </w:tcBorders>
          </w:tcPr>
          <w:p w14:paraId="72499B2D" w14:textId="77777777" w:rsidR="007704C7" w:rsidRPr="00392F05" w:rsidRDefault="00216965" w:rsidP="00392F05">
            <w:pPr>
              <w:widowControl w:val="0"/>
              <w:suppressAutoHyphens w:val="0"/>
              <w:rPr>
                <w:lang w:val="en-GB"/>
              </w:rPr>
            </w:pPr>
            <w:r w:rsidRPr="00392F05">
              <w:rPr>
                <w:bCs/>
                <w:sz w:val="24"/>
                <w:szCs w:val="24"/>
                <w:lang w:val="en-GB"/>
              </w:rPr>
              <w:t>Language of instruction</w:t>
            </w:r>
          </w:p>
        </w:tc>
        <w:tc>
          <w:tcPr>
            <w:tcW w:w="6673" w:type="dxa"/>
            <w:tcBorders>
              <w:top w:val="single" w:sz="4" w:space="0" w:color="000000"/>
              <w:left w:val="single" w:sz="4" w:space="0" w:color="000000"/>
              <w:bottom w:val="single" w:sz="4" w:space="0" w:color="000000"/>
              <w:right w:val="single" w:sz="4" w:space="0" w:color="000000"/>
            </w:tcBorders>
          </w:tcPr>
          <w:p w14:paraId="0CD30EC1" w14:textId="77777777" w:rsidR="007704C7" w:rsidRPr="00392F05" w:rsidRDefault="00216965" w:rsidP="00392F05">
            <w:pPr>
              <w:widowControl w:val="0"/>
              <w:suppressAutoHyphens w:val="0"/>
              <w:jc w:val="center"/>
              <w:rPr>
                <w:lang w:val="en-GB"/>
              </w:rPr>
            </w:pPr>
            <w:r w:rsidRPr="00392F05">
              <w:rPr>
                <w:bCs/>
                <w:sz w:val="24"/>
                <w:szCs w:val="24"/>
                <w:lang w:val="en-GB"/>
              </w:rPr>
              <w:t>Ukrainian</w:t>
            </w:r>
          </w:p>
        </w:tc>
      </w:tr>
      <w:tr w:rsidR="00BC4D59" w:rsidRPr="00392F05" w14:paraId="208FDFFF" w14:textId="77777777">
        <w:trPr>
          <w:trHeight w:val="335"/>
        </w:trPr>
        <w:tc>
          <w:tcPr>
            <w:tcW w:w="3743" w:type="dxa"/>
            <w:tcBorders>
              <w:top w:val="single" w:sz="4" w:space="0" w:color="000000"/>
              <w:left w:val="single" w:sz="4" w:space="0" w:color="000000"/>
              <w:bottom w:val="single" w:sz="4" w:space="0" w:color="000000"/>
              <w:right w:val="single" w:sz="4" w:space="0" w:color="000000"/>
            </w:tcBorders>
          </w:tcPr>
          <w:p w14:paraId="7A27C7B3" w14:textId="77777777" w:rsidR="007704C7" w:rsidRPr="00392F05" w:rsidRDefault="00216965" w:rsidP="00392F05">
            <w:pPr>
              <w:widowControl w:val="0"/>
              <w:suppressAutoHyphens w:val="0"/>
              <w:rPr>
                <w:lang w:val="en-GB"/>
              </w:rPr>
            </w:pPr>
            <w:r w:rsidRPr="00392F05">
              <w:rPr>
                <w:bCs/>
                <w:sz w:val="24"/>
                <w:szCs w:val="24"/>
                <w:lang w:val="en-GB"/>
              </w:rPr>
              <w:t>Type of final assessment</w:t>
            </w:r>
          </w:p>
        </w:tc>
        <w:tc>
          <w:tcPr>
            <w:tcW w:w="6673" w:type="dxa"/>
            <w:tcBorders>
              <w:top w:val="single" w:sz="4" w:space="0" w:color="000000"/>
              <w:left w:val="single" w:sz="4" w:space="0" w:color="000000"/>
              <w:bottom w:val="single" w:sz="4" w:space="0" w:color="000000"/>
              <w:right w:val="single" w:sz="4" w:space="0" w:color="000000"/>
            </w:tcBorders>
          </w:tcPr>
          <w:p w14:paraId="6325147D" w14:textId="77777777" w:rsidR="007704C7" w:rsidRPr="00392F05" w:rsidRDefault="00216965" w:rsidP="00392F05">
            <w:pPr>
              <w:widowControl w:val="0"/>
              <w:suppressAutoHyphens w:val="0"/>
              <w:jc w:val="center"/>
              <w:rPr>
                <w:lang w:val="en-GB"/>
              </w:rPr>
            </w:pPr>
            <w:r w:rsidRPr="00392F05">
              <w:rPr>
                <w:b/>
                <w:sz w:val="24"/>
                <w:szCs w:val="24"/>
                <w:lang w:val="en-GB"/>
              </w:rPr>
              <w:t>Test</w:t>
            </w:r>
          </w:p>
        </w:tc>
      </w:tr>
      <w:tr w:rsidR="00BC4D59" w:rsidRPr="00392F05" w14:paraId="134AAC1A" w14:textId="77777777">
        <w:trPr>
          <w:trHeight w:val="676"/>
        </w:trPr>
        <w:tc>
          <w:tcPr>
            <w:tcW w:w="3743" w:type="dxa"/>
            <w:tcBorders>
              <w:top w:val="single" w:sz="4" w:space="0" w:color="000000"/>
              <w:left w:val="single" w:sz="4" w:space="0" w:color="000000"/>
              <w:bottom w:val="single" w:sz="4" w:space="0" w:color="000000"/>
              <w:right w:val="single" w:sz="4" w:space="0" w:color="000000"/>
            </w:tcBorders>
          </w:tcPr>
          <w:p w14:paraId="4A90F248" w14:textId="77777777" w:rsidR="007704C7" w:rsidRPr="00392F05" w:rsidRDefault="00216965" w:rsidP="00392F05">
            <w:pPr>
              <w:widowControl w:val="0"/>
              <w:suppressAutoHyphens w:val="0"/>
              <w:rPr>
                <w:lang w:val="en-GB"/>
              </w:rPr>
            </w:pPr>
            <w:r w:rsidRPr="00392F05">
              <w:rPr>
                <w:bCs/>
                <w:sz w:val="24"/>
                <w:szCs w:val="24"/>
                <w:lang w:val="en-GB"/>
              </w:rPr>
              <w:t>Course page on the website</w:t>
            </w:r>
          </w:p>
        </w:tc>
        <w:tc>
          <w:tcPr>
            <w:tcW w:w="6673" w:type="dxa"/>
            <w:tcBorders>
              <w:top w:val="single" w:sz="4" w:space="0" w:color="000000"/>
              <w:left w:val="single" w:sz="4" w:space="0" w:color="000000"/>
              <w:bottom w:val="single" w:sz="4" w:space="0" w:color="000000"/>
              <w:right w:val="single" w:sz="4" w:space="0" w:color="000000"/>
            </w:tcBorders>
          </w:tcPr>
          <w:p w14:paraId="35AB9A49" w14:textId="77777777" w:rsidR="007704C7" w:rsidRPr="00392F05" w:rsidRDefault="007704C7" w:rsidP="00392F05">
            <w:pPr>
              <w:widowControl w:val="0"/>
              <w:suppressAutoHyphens w:val="0"/>
              <w:snapToGrid w:val="0"/>
              <w:jc w:val="center"/>
              <w:rPr>
                <w:sz w:val="24"/>
                <w:szCs w:val="24"/>
                <w:lang w:val="en-GB"/>
              </w:rPr>
            </w:pPr>
          </w:p>
        </w:tc>
      </w:tr>
    </w:tbl>
    <w:p w14:paraId="32B92329" w14:textId="77777777" w:rsidR="007704C7" w:rsidRPr="00392F05" w:rsidRDefault="007704C7" w:rsidP="00392F05">
      <w:pPr>
        <w:widowControl w:val="0"/>
        <w:suppressAutoHyphens w:val="0"/>
        <w:jc w:val="center"/>
        <w:rPr>
          <w:b/>
          <w:sz w:val="28"/>
          <w:szCs w:val="28"/>
          <w:lang w:val="en-GB"/>
        </w:rPr>
      </w:pPr>
    </w:p>
    <w:p w14:paraId="03869AD7" w14:textId="77777777" w:rsidR="007704C7" w:rsidRPr="00392F05" w:rsidRDefault="00216965" w:rsidP="00392F05">
      <w:pPr>
        <w:widowControl w:val="0"/>
        <w:suppressAutoHyphens w:val="0"/>
        <w:jc w:val="center"/>
        <w:rPr>
          <w:lang w:val="en-GB"/>
        </w:rPr>
      </w:pPr>
      <w:r w:rsidRPr="00392F05">
        <w:rPr>
          <w:b/>
          <w:sz w:val="24"/>
          <w:szCs w:val="24"/>
          <w:lang w:val="en-GB"/>
        </w:rPr>
        <w:t>General information about the lecturer. Contact information.</w:t>
      </w:r>
    </w:p>
    <w:tbl>
      <w:tblPr>
        <w:tblpPr w:leftFromText="180" w:rightFromText="180" w:vertAnchor="text" w:horzAnchor="page" w:tblpX="1093" w:tblpY="310"/>
        <w:tblOverlap w:val="never"/>
        <w:tblW w:w="5000" w:type="pct"/>
        <w:tblLayout w:type="fixed"/>
        <w:tblLook w:val="0000" w:firstRow="0" w:lastRow="0" w:firstColumn="0" w:lastColumn="0" w:noHBand="0" w:noVBand="0"/>
      </w:tblPr>
      <w:tblGrid>
        <w:gridCol w:w="3295"/>
        <w:gridCol w:w="6895"/>
      </w:tblGrid>
      <w:tr w:rsidR="00EE16DF" w:rsidRPr="00392F05" w14:paraId="2D4A8ABD" w14:textId="77777777" w:rsidTr="00EE16DF">
        <w:trPr>
          <w:trHeight w:val="390"/>
        </w:trPr>
        <w:tc>
          <w:tcPr>
            <w:tcW w:w="10191" w:type="dxa"/>
            <w:gridSpan w:val="2"/>
            <w:tcBorders>
              <w:top w:val="single" w:sz="4" w:space="0" w:color="000000"/>
              <w:left w:val="single" w:sz="4" w:space="0" w:color="000000"/>
              <w:bottom w:val="single" w:sz="4" w:space="0" w:color="000000"/>
              <w:right w:val="single" w:sz="4" w:space="0" w:color="000000"/>
            </w:tcBorders>
          </w:tcPr>
          <w:p w14:paraId="5DEECD65" w14:textId="77777777" w:rsidR="00EE16DF" w:rsidRPr="00392F05" w:rsidRDefault="00EE16DF" w:rsidP="00392F05">
            <w:pPr>
              <w:widowControl w:val="0"/>
              <w:suppressAutoHyphens w:val="0"/>
              <w:snapToGrid w:val="0"/>
              <w:jc w:val="center"/>
              <w:rPr>
                <w:lang w:val="en-GB"/>
              </w:rPr>
            </w:pPr>
            <w:proofErr w:type="spellStart"/>
            <w:r w:rsidRPr="00392F05">
              <w:rPr>
                <w:sz w:val="24"/>
                <w:szCs w:val="24"/>
                <w:lang w:val="en-GB"/>
              </w:rPr>
              <w:t>Kalina</w:t>
            </w:r>
            <w:proofErr w:type="spellEnd"/>
            <w:r w:rsidRPr="00392F05">
              <w:rPr>
                <w:sz w:val="24"/>
                <w:szCs w:val="24"/>
                <w:lang w:val="en-GB"/>
              </w:rPr>
              <w:t xml:space="preserve"> Iryna </w:t>
            </w:r>
            <w:proofErr w:type="spellStart"/>
            <w:r w:rsidRPr="00392F05">
              <w:rPr>
                <w:sz w:val="24"/>
                <w:szCs w:val="24"/>
                <w:lang w:val="en-GB"/>
              </w:rPr>
              <w:t>Ivanivna</w:t>
            </w:r>
            <w:proofErr w:type="spellEnd"/>
          </w:p>
        </w:tc>
      </w:tr>
      <w:tr w:rsidR="00EE16DF" w:rsidRPr="00392F05" w14:paraId="48E870A4" w14:textId="77777777" w:rsidTr="00EE16DF">
        <w:trPr>
          <w:trHeight w:val="478"/>
        </w:trPr>
        <w:tc>
          <w:tcPr>
            <w:tcW w:w="3295" w:type="dxa"/>
            <w:tcBorders>
              <w:top w:val="single" w:sz="4" w:space="0" w:color="000000"/>
              <w:left w:val="single" w:sz="4" w:space="0" w:color="000000"/>
              <w:bottom w:val="single" w:sz="4" w:space="0" w:color="000000"/>
              <w:right w:val="single" w:sz="4" w:space="0" w:color="000000"/>
            </w:tcBorders>
          </w:tcPr>
          <w:p w14:paraId="1FB92F7B" w14:textId="77777777" w:rsidR="00EE16DF" w:rsidRPr="00392F05" w:rsidRDefault="00EE16DF" w:rsidP="00392F05">
            <w:pPr>
              <w:widowControl w:val="0"/>
              <w:suppressAutoHyphens w:val="0"/>
              <w:rPr>
                <w:lang w:val="en-GB"/>
              </w:rPr>
            </w:pPr>
            <w:r w:rsidRPr="00392F05">
              <w:rPr>
                <w:b/>
                <w:bCs/>
                <w:sz w:val="24"/>
                <w:szCs w:val="24"/>
                <w:lang w:val="en-GB"/>
              </w:rPr>
              <w:t>Academic degree</w:t>
            </w:r>
          </w:p>
        </w:tc>
        <w:tc>
          <w:tcPr>
            <w:tcW w:w="6896" w:type="dxa"/>
            <w:tcBorders>
              <w:top w:val="single" w:sz="4" w:space="0" w:color="000000"/>
              <w:left w:val="single" w:sz="4" w:space="0" w:color="000000"/>
              <w:bottom w:val="single" w:sz="4" w:space="0" w:color="000000"/>
              <w:right w:val="single" w:sz="4" w:space="0" w:color="000000"/>
            </w:tcBorders>
          </w:tcPr>
          <w:p w14:paraId="1E5F4BB7" w14:textId="77777777" w:rsidR="00EE16DF" w:rsidRPr="00392F05" w:rsidRDefault="00EE16DF" w:rsidP="00392F05">
            <w:pPr>
              <w:widowControl w:val="0"/>
              <w:suppressAutoHyphens w:val="0"/>
              <w:rPr>
                <w:sz w:val="24"/>
                <w:szCs w:val="24"/>
                <w:lang w:val="en-GB"/>
              </w:rPr>
            </w:pPr>
            <w:r w:rsidRPr="00392F05">
              <w:rPr>
                <w:sz w:val="24"/>
                <w:szCs w:val="24"/>
                <w:lang w:val="en-GB"/>
              </w:rPr>
              <w:t xml:space="preserve">Doctor of </w:t>
            </w:r>
            <w:r w:rsidRPr="00392F05">
              <w:rPr>
                <w:bCs/>
                <w:sz w:val="24"/>
                <w:szCs w:val="24"/>
                <w:lang w:val="en-GB"/>
              </w:rPr>
              <w:t>Economic Sciences</w:t>
            </w:r>
          </w:p>
        </w:tc>
      </w:tr>
      <w:tr w:rsidR="00EE16DF" w:rsidRPr="00392F05" w14:paraId="172F6E3E" w14:textId="77777777" w:rsidTr="00EE16DF">
        <w:trPr>
          <w:trHeight w:val="328"/>
        </w:trPr>
        <w:tc>
          <w:tcPr>
            <w:tcW w:w="3295" w:type="dxa"/>
            <w:tcBorders>
              <w:left w:val="single" w:sz="4" w:space="0" w:color="000000"/>
              <w:bottom w:val="single" w:sz="4" w:space="0" w:color="000000"/>
              <w:right w:val="single" w:sz="4" w:space="0" w:color="000000"/>
            </w:tcBorders>
          </w:tcPr>
          <w:p w14:paraId="18361028" w14:textId="77777777" w:rsidR="00EE16DF" w:rsidRPr="00392F05" w:rsidRDefault="00EE16DF" w:rsidP="00392F05">
            <w:pPr>
              <w:widowControl w:val="0"/>
              <w:suppressAutoHyphens w:val="0"/>
              <w:rPr>
                <w:lang w:val="en-GB"/>
              </w:rPr>
            </w:pPr>
            <w:r w:rsidRPr="00392F05">
              <w:rPr>
                <w:b/>
                <w:bCs/>
                <w:sz w:val="24"/>
                <w:szCs w:val="24"/>
                <w:lang w:val="en-GB"/>
              </w:rPr>
              <w:t>Academic title</w:t>
            </w:r>
          </w:p>
        </w:tc>
        <w:tc>
          <w:tcPr>
            <w:tcW w:w="6896" w:type="dxa"/>
            <w:tcBorders>
              <w:left w:val="single" w:sz="4" w:space="0" w:color="000000"/>
              <w:bottom w:val="single" w:sz="4" w:space="0" w:color="000000"/>
              <w:right w:val="single" w:sz="4" w:space="0" w:color="000000"/>
            </w:tcBorders>
          </w:tcPr>
          <w:p w14:paraId="6D169A6E" w14:textId="77777777" w:rsidR="00EE16DF" w:rsidRPr="00392F05" w:rsidRDefault="00EE16DF" w:rsidP="00392F05">
            <w:pPr>
              <w:widowControl w:val="0"/>
              <w:suppressAutoHyphens w:val="0"/>
              <w:rPr>
                <w:sz w:val="24"/>
                <w:szCs w:val="24"/>
                <w:lang w:val="en-GB"/>
              </w:rPr>
            </w:pPr>
            <w:r w:rsidRPr="00392F05">
              <w:rPr>
                <w:sz w:val="24"/>
                <w:szCs w:val="24"/>
                <w:lang w:val="en-GB"/>
              </w:rPr>
              <w:t>Professor</w:t>
            </w:r>
          </w:p>
        </w:tc>
      </w:tr>
      <w:tr w:rsidR="00EE16DF" w:rsidRPr="00392F05" w14:paraId="201582A0" w14:textId="77777777" w:rsidTr="00EE16DF">
        <w:trPr>
          <w:trHeight w:val="328"/>
        </w:trPr>
        <w:tc>
          <w:tcPr>
            <w:tcW w:w="3295" w:type="dxa"/>
            <w:tcBorders>
              <w:top w:val="single" w:sz="4" w:space="0" w:color="000000"/>
              <w:left w:val="single" w:sz="4" w:space="0" w:color="000000"/>
              <w:bottom w:val="single" w:sz="4" w:space="0" w:color="000000"/>
              <w:right w:val="single" w:sz="4" w:space="0" w:color="000000"/>
            </w:tcBorders>
          </w:tcPr>
          <w:p w14:paraId="11A4F2CE" w14:textId="77777777" w:rsidR="00EE16DF" w:rsidRPr="00392F05" w:rsidRDefault="00EE16DF" w:rsidP="00392F05">
            <w:pPr>
              <w:widowControl w:val="0"/>
              <w:suppressAutoHyphens w:val="0"/>
              <w:rPr>
                <w:lang w:val="en-GB"/>
              </w:rPr>
            </w:pPr>
            <w:r w:rsidRPr="00392F05">
              <w:rPr>
                <w:b/>
                <w:bCs/>
                <w:sz w:val="24"/>
                <w:szCs w:val="24"/>
                <w:lang w:val="en-GB"/>
              </w:rPr>
              <w:t>Position</w:t>
            </w:r>
          </w:p>
        </w:tc>
        <w:tc>
          <w:tcPr>
            <w:tcW w:w="6896" w:type="dxa"/>
            <w:tcBorders>
              <w:top w:val="single" w:sz="4" w:space="0" w:color="000000"/>
              <w:left w:val="single" w:sz="4" w:space="0" w:color="000000"/>
              <w:bottom w:val="single" w:sz="4" w:space="0" w:color="000000"/>
              <w:right w:val="single" w:sz="4" w:space="0" w:color="000000"/>
            </w:tcBorders>
          </w:tcPr>
          <w:p w14:paraId="000377BF" w14:textId="77777777" w:rsidR="00EE16DF" w:rsidRPr="00392F05" w:rsidRDefault="00EE16DF" w:rsidP="00392F05">
            <w:pPr>
              <w:widowControl w:val="0"/>
              <w:suppressAutoHyphens w:val="0"/>
              <w:rPr>
                <w:sz w:val="24"/>
                <w:szCs w:val="24"/>
                <w:lang w:val="en-GB"/>
              </w:rPr>
            </w:pPr>
            <w:r w:rsidRPr="00392F05">
              <w:rPr>
                <w:sz w:val="24"/>
                <w:szCs w:val="24"/>
                <w:lang w:val="en-GB"/>
              </w:rPr>
              <w:t>Professor of the Department of Marketing</w:t>
            </w:r>
          </w:p>
        </w:tc>
      </w:tr>
      <w:tr w:rsidR="00EE16DF" w:rsidRPr="00392F05" w14:paraId="29F002AE" w14:textId="77777777" w:rsidTr="00EE16DF">
        <w:tc>
          <w:tcPr>
            <w:tcW w:w="3295" w:type="dxa"/>
            <w:tcBorders>
              <w:top w:val="single" w:sz="4" w:space="0" w:color="000000"/>
              <w:left w:val="single" w:sz="4" w:space="0" w:color="000000"/>
              <w:bottom w:val="single" w:sz="4" w:space="0" w:color="000000"/>
              <w:right w:val="single" w:sz="4" w:space="0" w:color="000000"/>
            </w:tcBorders>
          </w:tcPr>
          <w:p w14:paraId="7440FC5B" w14:textId="77777777" w:rsidR="00EE16DF" w:rsidRPr="00392F05" w:rsidRDefault="00EE16DF" w:rsidP="00392F05">
            <w:pPr>
              <w:widowControl w:val="0"/>
              <w:suppressAutoHyphens w:val="0"/>
              <w:rPr>
                <w:lang w:val="en-GB"/>
              </w:rPr>
            </w:pPr>
            <w:r w:rsidRPr="00392F05">
              <w:rPr>
                <w:b/>
                <w:sz w:val="24"/>
                <w:szCs w:val="24"/>
                <w:lang w:val="en-GB"/>
              </w:rPr>
              <w:t>Subjects taught</w:t>
            </w:r>
          </w:p>
        </w:tc>
        <w:tc>
          <w:tcPr>
            <w:tcW w:w="6896" w:type="dxa"/>
            <w:tcBorders>
              <w:top w:val="single" w:sz="4" w:space="0" w:color="000000"/>
              <w:left w:val="single" w:sz="4" w:space="0" w:color="000000"/>
              <w:bottom w:val="single" w:sz="4" w:space="0" w:color="000000"/>
              <w:right w:val="single" w:sz="4" w:space="0" w:color="000000"/>
            </w:tcBorders>
          </w:tcPr>
          <w:p w14:paraId="7C1E1A9D" w14:textId="77777777" w:rsidR="00EE16DF" w:rsidRPr="00392F05" w:rsidRDefault="00EE16DF" w:rsidP="00392F05">
            <w:pPr>
              <w:widowControl w:val="0"/>
              <w:suppressAutoHyphens w:val="0"/>
              <w:rPr>
                <w:sz w:val="24"/>
                <w:szCs w:val="24"/>
                <w:lang w:val="en-GB"/>
              </w:rPr>
            </w:pPr>
            <w:r w:rsidRPr="00392F05">
              <w:rPr>
                <w:bCs/>
                <w:sz w:val="24"/>
                <w:szCs w:val="24"/>
                <w:lang w:val="en-GB"/>
              </w:rPr>
              <w:t>Finance, Money and Credit, Accounting and Auditing, Auditing and Evaluation of Management Activities, Labour Economics and Social and Labour Relations</w:t>
            </w:r>
          </w:p>
        </w:tc>
      </w:tr>
      <w:tr w:rsidR="00EE16DF" w:rsidRPr="00392F05" w14:paraId="79B1A53A" w14:textId="77777777" w:rsidTr="00EE16DF">
        <w:tc>
          <w:tcPr>
            <w:tcW w:w="3295" w:type="dxa"/>
            <w:tcBorders>
              <w:top w:val="single" w:sz="4" w:space="0" w:color="000000"/>
              <w:left w:val="single" w:sz="4" w:space="0" w:color="000000"/>
              <w:bottom w:val="single" w:sz="4" w:space="0" w:color="000000"/>
              <w:right w:val="single" w:sz="4" w:space="0" w:color="000000"/>
            </w:tcBorders>
          </w:tcPr>
          <w:p w14:paraId="77A39A9C" w14:textId="77777777" w:rsidR="00EE16DF" w:rsidRPr="00392F05" w:rsidRDefault="00EE16DF" w:rsidP="00392F05">
            <w:pPr>
              <w:widowControl w:val="0"/>
              <w:suppressAutoHyphens w:val="0"/>
              <w:rPr>
                <w:lang w:val="en-GB"/>
              </w:rPr>
            </w:pPr>
            <w:r w:rsidRPr="00392F05">
              <w:rPr>
                <w:b/>
                <w:sz w:val="24"/>
                <w:szCs w:val="24"/>
                <w:lang w:val="en-GB"/>
              </w:rPr>
              <w:t>Areas of scientific research</w:t>
            </w:r>
          </w:p>
        </w:tc>
        <w:tc>
          <w:tcPr>
            <w:tcW w:w="6896" w:type="dxa"/>
            <w:tcBorders>
              <w:top w:val="single" w:sz="4" w:space="0" w:color="000000"/>
              <w:left w:val="single" w:sz="4" w:space="0" w:color="000000"/>
              <w:bottom w:val="single" w:sz="4" w:space="0" w:color="000000"/>
              <w:right w:val="single" w:sz="4" w:space="0" w:color="000000"/>
            </w:tcBorders>
          </w:tcPr>
          <w:p w14:paraId="5A6F44DC" w14:textId="77777777" w:rsidR="00EE16DF" w:rsidRPr="00392F05" w:rsidRDefault="00EE16DF" w:rsidP="00392F05">
            <w:pPr>
              <w:widowControl w:val="0"/>
              <w:suppressAutoHyphens w:val="0"/>
              <w:rPr>
                <w:sz w:val="24"/>
                <w:szCs w:val="24"/>
                <w:lang w:val="en-GB"/>
              </w:rPr>
            </w:pPr>
            <w:r w:rsidRPr="00392F05">
              <w:rPr>
                <w:bCs/>
                <w:sz w:val="24"/>
                <w:szCs w:val="24"/>
                <w:lang w:val="en-GB"/>
              </w:rPr>
              <w:t>Economics, management</w:t>
            </w:r>
          </w:p>
        </w:tc>
      </w:tr>
      <w:tr w:rsidR="00EE16DF" w:rsidRPr="00392F05" w14:paraId="20DE2363" w14:textId="77777777" w:rsidTr="00EE16DF">
        <w:tc>
          <w:tcPr>
            <w:tcW w:w="3295" w:type="dxa"/>
            <w:tcBorders>
              <w:top w:val="single" w:sz="4" w:space="0" w:color="000000"/>
              <w:left w:val="single" w:sz="4" w:space="0" w:color="000000"/>
              <w:bottom w:val="single" w:sz="4" w:space="0" w:color="000000"/>
              <w:right w:val="single" w:sz="4" w:space="0" w:color="000000"/>
            </w:tcBorders>
          </w:tcPr>
          <w:p w14:paraId="2F1CA532" w14:textId="77777777" w:rsidR="00EE16DF" w:rsidRPr="00392F05" w:rsidRDefault="00EE16DF" w:rsidP="00392F05">
            <w:pPr>
              <w:widowControl w:val="0"/>
              <w:suppressAutoHyphens w:val="0"/>
              <w:rPr>
                <w:lang w:val="en-GB"/>
              </w:rPr>
            </w:pPr>
            <w:r w:rsidRPr="00392F05">
              <w:rPr>
                <w:b/>
                <w:sz w:val="24"/>
                <w:szCs w:val="24"/>
                <w:lang w:val="en-GB"/>
              </w:rPr>
              <w:t>Links to registers of identifiers for scientists</w:t>
            </w:r>
          </w:p>
        </w:tc>
        <w:tc>
          <w:tcPr>
            <w:tcW w:w="6896" w:type="dxa"/>
            <w:tcBorders>
              <w:top w:val="single" w:sz="4" w:space="0" w:color="000000"/>
              <w:left w:val="single" w:sz="4" w:space="0" w:color="000000"/>
              <w:bottom w:val="single" w:sz="4" w:space="0" w:color="000000"/>
              <w:right w:val="single" w:sz="4" w:space="0" w:color="000000"/>
            </w:tcBorders>
          </w:tcPr>
          <w:p w14:paraId="78FA4434" w14:textId="77777777" w:rsidR="00EE16DF" w:rsidRPr="00392F05" w:rsidRDefault="00EE16DF" w:rsidP="00392F05">
            <w:pPr>
              <w:widowControl w:val="0"/>
              <w:suppressAutoHyphens w:val="0"/>
              <w:jc w:val="both"/>
              <w:rPr>
                <w:sz w:val="24"/>
                <w:szCs w:val="24"/>
                <w:lang w:val="en-GB"/>
              </w:rPr>
            </w:pPr>
            <w:r w:rsidRPr="00392F05">
              <w:rPr>
                <w:sz w:val="24"/>
                <w:szCs w:val="24"/>
                <w:lang w:val="en-GB"/>
              </w:rPr>
              <w:t>ORCID:0000-0001-5662-6967</w:t>
            </w:r>
          </w:p>
          <w:p w14:paraId="34178550" w14:textId="77777777" w:rsidR="00EE16DF" w:rsidRPr="00392F05" w:rsidRDefault="00EE16DF" w:rsidP="00392F05">
            <w:pPr>
              <w:widowControl w:val="0"/>
              <w:suppressAutoHyphens w:val="0"/>
              <w:rPr>
                <w:rStyle w:val="a4"/>
                <w:bCs/>
                <w:color w:val="000000"/>
                <w:sz w:val="24"/>
                <w:szCs w:val="24"/>
                <w:u w:val="none"/>
                <w:lang w:val="en-GB"/>
              </w:rPr>
            </w:pPr>
            <w:r w:rsidRPr="00392F05">
              <w:rPr>
                <w:sz w:val="24"/>
                <w:szCs w:val="24"/>
                <w:lang w:val="en-GB"/>
              </w:rPr>
              <w:t>Google Scholar:</w:t>
            </w:r>
            <w:hyperlink r:id="rId8" w:history="1">
              <w:r w:rsidRPr="00392F05">
                <w:rPr>
                  <w:rStyle w:val="a4"/>
                  <w:sz w:val="24"/>
                  <w:szCs w:val="24"/>
                  <w:lang w:val="en-GB"/>
                </w:rPr>
                <w:t xml:space="preserve"> https://scholar.google.com.ua/citations?user=NxWTlqcAAAAJ&amp;hl=uk</w:t>
              </w:r>
            </w:hyperlink>
          </w:p>
          <w:p w14:paraId="056222CF" w14:textId="77777777" w:rsidR="00EE16DF" w:rsidRPr="00392F05" w:rsidRDefault="00EE16DF" w:rsidP="00392F05">
            <w:pPr>
              <w:widowControl w:val="0"/>
              <w:suppressAutoHyphens w:val="0"/>
              <w:rPr>
                <w:sz w:val="24"/>
                <w:szCs w:val="24"/>
                <w:lang w:val="en-GB"/>
              </w:rPr>
            </w:pPr>
            <w:r w:rsidRPr="00392F05">
              <w:rPr>
                <w:rStyle w:val="a4"/>
                <w:bCs/>
                <w:color w:val="000000"/>
                <w:sz w:val="24"/>
                <w:szCs w:val="24"/>
                <w:u w:val="none"/>
                <w:lang w:val="en-GB"/>
              </w:rPr>
              <w:t>Scopus Author ID:</w:t>
            </w:r>
            <w:r w:rsidRPr="00392F05">
              <w:rPr>
                <w:rStyle w:val="a4"/>
                <w:bCs/>
                <w:sz w:val="24"/>
                <w:szCs w:val="24"/>
                <w:lang w:val="en-GB"/>
              </w:rPr>
              <w:t xml:space="preserve"> https://www.scopus.com/authid/detail.uri?authorId=57287624400</w:t>
            </w:r>
          </w:p>
        </w:tc>
      </w:tr>
      <w:tr w:rsidR="00EE16DF" w:rsidRPr="00392F05" w14:paraId="592B9E32" w14:textId="77777777" w:rsidTr="00EE16DF">
        <w:tc>
          <w:tcPr>
            <w:tcW w:w="10191" w:type="dxa"/>
            <w:gridSpan w:val="2"/>
            <w:tcBorders>
              <w:top w:val="single" w:sz="4" w:space="0" w:color="000000"/>
              <w:left w:val="single" w:sz="4" w:space="0" w:color="000000"/>
              <w:bottom w:val="single" w:sz="4" w:space="0" w:color="000000"/>
              <w:right w:val="single" w:sz="4" w:space="0" w:color="000000"/>
            </w:tcBorders>
          </w:tcPr>
          <w:p w14:paraId="05004BAF" w14:textId="77777777" w:rsidR="00EE16DF" w:rsidRPr="00392F05" w:rsidRDefault="00EE16DF" w:rsidP="00392F05">
            <w:pPr>
              <w:widowControl w:val="0"/>
              <w:suppressAutoHyphens w:val="0"/>
              <w:jc w:val="center"/>
              <w:rPr>
                <w:lang w:val="en-GB"/>
              </w:rPr>
            </w:pPr>
            <w:r w:rsidRPr="00392F05">
              <w:rPr>
                <w:sz w:val="24"/>
                <w:szCs w:val="24"/>
                <w:lang w:val="en-GB"/>
              </w:rPr>
              <w:t>Teacher contact information:</w:t>
            </w:r>
          </w:p>
        </w:tc>
      </w:tr>
      <w:tr w:rsidR="00EE16DF" w:rsidRPr="00392F05" w14:paraId="05EA37A1" w14:textId="77777777" w:rsidTr="00EE16DF">
        <w:trPr>
          <w:trHeight w:val="376"/>
        </w:trPr>
        <w:tc>
          <w:tcPr>
            <w:tcW w:w="3295" w:type="dxa"/>
            <w:tcBorders>
              <w:top w:val="single" w:sz="4" w:space="0" w:color="000000"/>
              <w:left w:val="single" w:sz="4" w:space="0" w:color="000000"/>
              <w:bottom w:val="single" w:sz="4" w:space="0" w:color="000000"/>
              <w:right w:val="single" w:sz="4" w:space="0" w:color="000000"/>
            </w:tcBorders>
          </w:tcPr>
          <w:p w14:paraId="7960C44B" w14:textId="77777777" w:rsidR="00EE16DF" w:rsidRPr="00392F05" w:rsidRDefault="00EE16DF" w:rsidP="00392F05">
            <w:pPr>
              <w:widowControl w:val="0"/>
              <w:suppressAutoHyphens w:val="0"/>
              <w:rPr>
                <w:lang w:val="en-GB"/>
              </w:rPr>
            </w:pPr>
            <w:r w:rsidRPr="00392F05">
              <w:rPr>
                <w:b/>
                <w:sz w:val="24"/>
                <w:szCs w:val="24"/>
                <w:lang w:val="en-GB"/>
              </w:rPr>
              <w:t>E-mail:</w:t>
            </w:r>
          </w:p>
        </w:tc>
        <w:tc>
          <w:tcPr>
            <w:tcW w:w="6896" w:type="dxa"/>
            <w:tcBorders>
              <w:top w:val="single" w:sz="4" w:space="0" w:color="000000"/>
              <w:left w:val="single" w:sz="4" w:space="0" w:color="000000"/>
              <w:bottom w:val="single" w:sz="4" w:space="0" w:color="000000"/>
              <w:right w:val="single" w:sz="4" w:space="0" w:color="000000"/>
            </w:tcBorders>
          </w:tcPr>
          <w:p w14:paraId="1057732D" w14:textId="77777777" w:rsidR="00EE16DF" w:rsidRPr="00392F05" w:rsidRDefault="00EE16DF" w:rsidP="00392F05">
            <w:pPr>
              <w:widowControl w:val="0"/>
              <w:suppressAutoHyphens w:val="0"/>
              <w:jc w:val="both"/>
              <w:rPr>
                <w:sz w:val="24"/>
                <w:szCs w:val="24"/>
                <w:lang w:val="en-GB"/>
              </w:rPr>
            </w:pPr>
            <w:r w:rsidRPr="00392F05">
              <w:rPr>
                <w:color w:val="000000"/>
                <w:sz w:val="24"/>
                <w:szCs w:val="24"/>
                <w:lang w:val="en-GB"/>
              </w:rPr>
              <w:t>kalinargz@gmail.com</w:t>
            </w:r>
          </w:p>
        </w:tc>
      </w:tr>
      <w:tr w:rsidR="00EE16DF" w:rsidRPr="00392F05" w14:paraId="75492C79" w14:textId="77777777" w:rsidTr="00EE16DF">
        <w:trPr>
          <w:trHeight w:val="320"/>
        </w:trPr>
        <w:tc>
          <w:tcPr>
            <w:tcW w:w="3295" w:type="dxa"/>
            <w:tcBorders>
              <w:top w:val="single" w:sz="4" w:space="0" w:color="000000"/>
              <w:left w:val="single" w:sz="4" w:space="0" w:color="000000"/>
              <w:bottom w:val="single" w:sz="4" w:space="0" w:color="000000"/>
              <w:right w:val="single" w:sz="4" w:space="0" w:color="000000"/>
            </w:tcBorders>
          </w:tcPr>
          <w:p w14:paraId="0564CA66" w14:textId="77777777" w:rsidR="00EE16DF" w:rsidRPr="00392F05" w:rsidRDefault="00EE16DF" w:rsidP="00392F05">
            <w:pPr>
              <w:widowControl w:val="0"/>
              <w:suppressAutoHyphens w:val="0"/>
              <w:rPr>
                <w:lang w:val="en-GB"/>
              </w:rPr>
            </w:pPr>
            <w:r w:rsidRPr="00392F05">
              <w:rPr>
                <w:b/>
                <w:sz w:val="24"/>
                <w:szCs w:val="24"/>
                <w:lang w:val="en-GB"/>
              </w:rPr>
              <w:t>Contact telephone number</w:t>
            </w:r>
          </w:p>
        </w:tc>
        <w:tc>
          <w:tcPr>
            <w:tcW w:w="6896" w:type="dxa"/>
            <w:tcBorders>
              <w:top w:val="single" w:sz="4" w:space="0" w:color="000000"/>
              <w:left w:val="single" w:sz="4" w:space="0" w:color="000000"/>
              <w:bottom w:val="single" w:sz="4" w:space="0" w:color="000000"/>
              <w:right w:val="single" w:sz="4" w:space="0" w:color="000000"/>
            </w:tcBorders>
          </w:tcPr>
          <w:p w14:paraId="06B5534C" w14:textId="77777777" w:rsidR="00EE16DF" w:rsidRPr="00392F05" w:rsidRDefault="00EE16DF" w:rsidP="00392F05">
            <w:pPr>
              <w:widowControl w:val="0"/>
              <w:suppressAutoHyphens w:val="0"/>
              <w:jc w:val="both"/>
              <w:rPr>
                <w:sz w:val="24"/>
                <w:szCs w:val="24"/>
                <w:lang w:val="en-GB"/>
              </w:rPr>
            </w:pPr>
            <w:r w:rsidRPr="00392F05">
              <w:rPr>
                <w:sz w:val="24"/>
                <w:szCs w:val="24"/>
                <w:lang w:val="en-GB"/>
              </w:rPr>
              <w:t>0676823484</w:t>
            </w:r>
          </w:p>
        </w:tc>
      </w:tr>
      <w:tr w:rsidR="00EE16DF" w:rsidRPr="00392F05" w14:paraId="0633E241" w14:textId="77777777" w:rsidTr="00EE16DF">
        <w:tc>
          <w:tcPr>
            <w:tcW w:w="3295" w:type="dxa"/>
            <w:tcBorders>
              <w:top w:val="single" w:sz="4" w:space="0" w:color="000000"/>
              <w:left w:val="single" w:sz="4" w:space="0" w:color="000000"/>
              <w:bottom w:val="single" w:sz="4" w:space="0" w:color="000000"/>
              <w:right w:val="single" w:sz="4" w:space="0" w:color="000000"/>
            </w:tcBorders>
          </w:tcPr>
          <w:p w14:paraId="133C220F" w14:textId="77777777" w:rsidR="00EE16DF" w:rsidRPr="00392F05" w:rsidRDefault="00EE16DF" w:rsidP="00392F05">
            <w:pPr>
              <w:widowControl w:val="0"/>
              <w:suppressAutoHyphens w:val="0"/>
              <w:rPr>
                <w:lang w:val="en-GB"/>
              </w:rPr>
            </w:pPr>
            <w:r w:rsidRPr="00392F05">
              <w:rPr>
                <w:b/>
                <w:sz w:val="24"/>
                <w:szCs w:val="24"/>
                <w:lang w:val="en-GB"/>
              </w:rPr>
              <w:t>Teacher's portfolio on the website of the department / institute / academy</w:t>
            </w:r>
          </w:p>
        </w:tc>
        <w:tc>
          <w:tcPr>
            <w:tcW w:w="6896" w:type="dxa"/>
            <w:tcBorders>
              <w:top w:val="single" w:sz="4" w:space="0" w:color="000000"/>
              <w:left w:val="single" w:sz="4" w:space="0" w:color="000000"/>
              <w:bottom w:val="single" w:sz="4" w:space="0" w:color="000000"/>
              <w:right w:val="single" w:sz="4" w:space="0" w:color="000000"/>
            </w:tcBorders>
          </w:tcPr>
          <w:p w14:paraId="04F355EC" w14:textId="77777777" w:rsidR="00EE16DF" w:rsidRPr="00392F05" w:rsidRDefault="00EE16DF" w:rsidP="00392F05">
            <w:pPr>
              <w:widowControl w:val="0"/>
              <w:suppressAutoHyphens w:val="0"/>
              <w:jc w:val="both"/>
              <w:rPr>
                <w:sz w:val="24"/>
                <w:szCs w:val="24"/>
                <w:lang w:val="en-GB"/>
              </w:rPr>
            </w:pPr>
            <w:r w:rsidRPr="00392F05">
              <w:rPr>
                <w:sz w:val="24"/>
                <w:szCs w:val="24"/>
                <w:lang w:val="en-GB"/>
              </w:rPr>
              <w:t>https://maup.com.ua/ua/pro-akademiyu/instituti/institut-ekonomiki/kafedra-marketingu/kalina.html</w:t>
            </w:r>
          </w:p>
        </w:tc>
      </w:tr>
      <w:bookmarkEnd w:id="0"/>
    </w:tbl>
    <w:p w14:paraId="0F7B8ED7" w14:textId="77777777" w:rsidR="007704C7" w:rsidRPr="00392F05" w:rsidRDefault="007704C7" w:rsidP="00392F05">
      <w:pPr>
        <w:widowControl w:val="0"/>
        <w:suppressAutoHyphens w:val="0"/>
        <w:ind w:firstLine="450"/>
        <w:jc w:val="both"/>
        <w:rPr>
          <w:b/>
          <w:sz w:val="24"/>
          <w:szCs w:val="24"/>
          <w:lang w:val="en-GB"/>
        </w:rPr>
      </w:pPr>
    </w:p>
    <w:p w14:paraId="12237C90" w14:textId="77777777" w:rsidR="007704C7" w:rsidRPr="00392F05" w:rsidRDefault="007704C7" w:rsidP="00392F05">
      <w:pPr>
        <w:widowControl w:val="0"/>
        <w:suppressAutoHyphens w:val="0"/>
        <w:ind w:firstLine="450"/>
        <w:jc w:val="both"/>
        <w:rPr>
          <w:b/>
          <w:sz w:val="24"/>
          <w:szCs w:val="24"/>
          <w:lang w:val="en-GB"/>
        </w:rPr>
      </w:pPr>
    </w:p>
    <w:p w14:paraId="766E6B76" w14:textId="77777777" w:rsidR="007704C7" w:rsidRPr="00392F05" w:rsidRDefault="00216965" w:rsidP="00392F05">
      <w:pPr>
        <w:pStyle w:val="a9"/>
        <w:widowControl w:val="0"/>
        <w:numPr>
          <w:ilvl w:val="0"/>
          <w:numId w:val="1"/>
        </w:numPr>
        <w:tabs>
          <w:tab w:val="left" w:pos="0"/>
        </w:tabs>
        <w:suppressAutoHyphens w:val="0"/>
        <w:ind w:firstLine="450"/>
        <w:jc w:val="both"/>
        <w:rPr>
          <w:rStyle w:val="a6"/>
          <w:rFonts w:eastAsia="SimSun"/>
          <w:sz w:val="24"/>
          <w:szCs w:val="24"/>
          <w:lang w:val="en-GB" w:eastAsia="uk-UA"/>
        </w:rPr>
      </w:pPr>
      <w:r w:rsidRPr="00392F05">
        <w:rPr>
          <w:rStyle w:val="a6"/>
          <w:rFonts w:eastAsia="SimSun"/>
          <w:sz w:val="24"/>
          <w:szCs w:val="24"/>
          <w:lang w:val="en-GB" w:eastAsia="uk-UA"/>
        </w:rPr>
        <w:t xml:space="preserve">Course description. </w:t>
      </w:r>
      <w:r w:rsidRPr="00392F05">
        <w:rPr>
          <w:rFonts w:eastAsia="SimSun"/>
          <w:sz w:val="24"/>
          <w:szCs w:val="24"/>
          <w:lang w:val="en-GB" w:eastAsia="uk-UA"/>
        </w:rPr>
        <w:t xml:space="preserve">The discipline "Situational Management" is aimed at developing students' knowledge, skills and abilities for effective management of organisations in a changing external and internal environment. The course focuses on mastering the concepts, methods and tools for analysing management situations, selecting appropriate management decisions and adapting management actions to the specific conditions of business structures and organisations. The discipline examines modern approaches to identifying, assessing and forecasting management situations, which allows for the </w:t>
      </w:r>
      <w:r w:rsidRPr="00392F05">
        <w:rPr>
          <w:rFonts w:eastAsia="SimSun"/>
          <w:sz w:val="24"/>
          <w:szCs w:val="24"/>
          <w:lang w:val="en-GB" w:eastAsia="uk-UA"/>
        </w:rPr>
        <w:lastRenderedPageBreak/>
        <w:t>identification of cause-and-effect relationships, risks and opportunities for development, and the justification of effective management decisions. The competencies gained are important for future managers of private and public companies, heads of structural units, specialists in public administration, and anyone whose professional activity is related to making management decisions in complex and uncertain conditions. The course combines the theoretical principles of the situational approach with practical case studies and management tools, promoting the development of professional training and managerial flexibility.</w:t>
      </w:r>
    </w:p>
    <w:p w14:paraId="051D9531" w14:textId="77777777" w:rsidR="007704C7" w:rsidRPr="00392F05" w:rsidRDefault="00216965" w:rsidP="00392F05">
      <w:pPr>
        <w:pStyle w:val="a9"/>
        <w:widowControl w:val="0"/>
        <w:numPr>
          <w:ilvl w:val="0"/>
          <w:numId w:val="1"/>
        </w:numPr>
        <w:tabs>
          <w:tab w:val="left" w:pos="0"/>
        </w:tabs>
        <w:suppressAutoHyphens w:val="0"/>
        <w:ind w:firstLine="450"/>
        <w:jc w:val="both"/>
        <w:rPr>
          <w:rStyle w:val="a6"/>
          <w:rFonts w:eastAsia="SimSun"/>
          <w:sz w:val="24"/>
          <w:szCs w:val="24"/>
          <w:lang w:val="en-GB" w:eastAsia="uk-UA"/>
        </w:rPr>
      </w:pPr>
      <w:r w:rsidRPr="00392F05">
        <w:rPr>
          <w:rStyle w:val="a6"/>
          <w:rFonts w:eastAsia="SimSun"/>
          <w:sz w:val="24"/>
          <w:szCs w:val="24"/>
          <w:lang w:val="en-GB" w:eastAsia="uk-UA"/>
        </w:rPr>
        <w:t xml:space="preserve">The subject of the academic discipline "Situational Management" </w:t>
      </w:r>
      <w:r w:rsidRPr="00392F05">
        <w:rPr>
          <w:rFonts w:eastAsia="SimSun"/>
          <w:sz w:val="24"/>
          <w:szCs w:val="24"/>
          <w:lang w:val="en-GB" w:eastAsia="uk-UA"/>
        </w:rPr>
        <w:t>is the patterns of emergence, development and transformation of management situations in the activities of enterprises and organisations, as well as methods for their analysis, evaluation and selection of adequate management decisions, taking into account the specifics of the internal and external environment.</w:t>
      </w:r>
    </w:p>
    <w:p w14:paraId="5AF12E13" w14:textId="77777777" w:rsidR="007704C7" w:rsidRPr="00392F05" w:rsidRDefault="00216965" w:rsidP="00392F05">
      <w:pPr>
        <w:pStyle w:val="a9"/>
        <w:widowControl w:val="0"/>
        <w:numPr>
          <w:ilvl w:val="0"/>
          <w:numId w:val="1"/>
        </w:numPr>
        <w:tabs>
          <w:tab w:val="left" w:pos="0"/>
        </w:tabs>
        <w:suppressAutoHyphens w:val="0"/>
        <w:ind w:firstLine="450"/>
        <w:jc w:val="both"/>
        <w:rPr>
          <w:rStyle w:val="a6"/>
          <w:rFonts w:eastAsia="SimSun"/>
          <w:sz w:val="24"/>
          <w:szCs w:val="24"/>
          <w:lang w:val="en-GB" w:eastAsia="uk-UA"/>
        </w:rPr>
      </w:pPr>
      <w:r w:rsidRPr="00392F05">
        <w:rPr>
          <w:rStyle w:val="a6"/>
          <w:rFonts w:eastAsia="SimSun"/>
          <w:sz w:val="24"/>
          <w:szCs w:val="24"/>
          <w:lang w:val="en-GB" w:eastAsia="uk-UA"/>
        </w:rPr>
        <w:t xml:space="preserve">The aim of the discipline </w:t>
      </w:r>
      <w:r w:rsidRPr="00392F05">
        <w:rPr>
          <w:rFonts w:eastAsia="SimSun"/>
          <w:sz w:val="24"/>
          <w:szCs w:val="24"/>
          <w:lang w:val="en-GB" w:eastAsia="uk-UA"/>
        </w:rPr>
        <w:t>is to develop students' ability to apply a situational approach, methods and tools for analysing management situations in order to make informed management decisions that ensure the effective functioning and development of organisations in conditions of uncertainty, risk and dynamic change.</w:t>
      </w:r>
    </w:p>
    <w:p w14:paraId="71816E5C" w14:textId="77777777" w:rsidR="007704C7" w:rsidRPr="00392F05" w:rsidRDefault="00216965" w:rsidP="00392F05">
      <w:pPr>
        <w:pStyle w:val="a9"/>
        <w:widowControl w:val="0"/>
        <w:numPr>
          <w:ilvl w:val="0"/>
          <w:numId w:val="1"/>
        </w:numPr>
        <w:tabs>
          <w:tab w:val="left" w:pos="0"/>
        </w:tabs>
        <w:suppressAutoHyphens w:val="0"/>
        <w:ind w:firstLine="450"/>
        <w:jc w:val="both"/>
        <w:rPr>
          <w:b/>
          <w:sz w:val="24"/>
          <w:szCs w:val="24"/>
          <w:lang w:val="en-GB"/>
        </w:rPr>
      </w:pPr>
      <w:r w:rsidRPr="00392F05">
        <w:rPr>
          <w:rStyle w:val="a6"/>
          <w:rFonts w:eastAsia="SimSun"/>
          <w:sz w:val="24"/>
          <w:szCs w:val="24"/>
          <w:lang w:val="en-GB" w:eastAsia="uk-UA"/>
        </w:rPr>
        <w:t xml:space="preserve">The objectives of the discipline are: </w:t>
      </w:r>
      <w:r w:rsidRPr="00392F05">
        <w:rPr>
          <w:rFonts w:eastAsia="SimSun"/>
          <w:sz w:val="24"/>
          <w:szCs w:val="24"/>
          <w:lang w:val="en-GB" w:eastAsia="uk-UA"/>
        </w:rPr>
        <w:t>to familiarise students with the theoretical foundations of situational management; to develop skills in analysing management situations and identifying their key characteristics; to develop the ability to identify the factors influencing management decisions in the internal and external environment; teaching methods for selecting and justifying management actions depending on the specific situation; developing the ability to apply case methods, scenario analysis and other situational management tools; developing analytical and critical thinking, managerial flexibility and the ability to solve complex management tasks in conditions of uncertainty.</w:t>
      </w:r>
    </w:p>
    <w:p w14:paraId="0D73A900" w14:textId="77777777" w:rsidR="007704C7" w:rsidRPr="00392F05" w:rsidRDefault="00216965" w:rsidP="00392F05">
      <w:pPr>
        <w:widowControl w:val="0"/>
        <w:numPr>
          <w:ilvl w:val="0"/>
          <w:numId w:val="1"/>
        </w:numPr>
        <w:tabs>
          <w:tab w:val="left" w:pos="0"/>
        </w:tabs>
        <w:suppressAutoHyphens w:val="0"/>
        <w:ind w:firstLine="450"/>
        <w:jc w:val="both"/>
        <w:rPr>
          <w:b/>
          <w:sz w:val="24"/>
          <w:szCs w:val="24"/>
          <w:lang w:val="en-GB"/>
        </w:rPr>
      </w:pPr>
      <w:r w:rsidRPr="00392F05">
        <w:rPr>
          <w:b/>
          <w:sz w:val="24"/>
          <w:szCs w:val="24"/>
          <w:lang w:val="en-GB"/>
        </w:rPr>
        <w:t xml:space="preserve">Prerequisites for the course. </w:t>
      </w:r>
      <w:r w:rsidRPr="00392F05">
        <w:rPr>
          <w:sz w:val="24"/>
          <w:szCs w:val="24"/>
          <w:lang w:val="en-GB"/>
        </w:rPr>
        <w:t xml:space="preserve">The study of the course </w:t>
      </w:r>
      <w:r w:rsidRPr="00392F05">
        <w:rPr>
          <w:b/>
          <w:bCs/>
          <w:sz w:val="24"/>
          <w:szCs w:val="24"/>
          <w:lang w:val="en-GB"/>
        </w:rPr>
        <w:t>"</w:t>
      </w:r>
      <w:r w:rsidRPr="00392F05">
        <w:rPr>
          <w:rStyle w:val="a6"/>
          <w:rFonts w:eastAsia="SimSun"/>
          <w:sz w:val="24"/>
          <w:szCs w:val="24"/>
          <w:lang w:val="en-GB" w:eastAsia="uk-UA"/>
        </w:rPr>
        <w:t xml:space="preserve">Situational </w:t>
      </w:r>
      <w:r w:rsidRPr="00392F05">
        <w:rPr>
          <w:b/>
          <w:bCs/>
          <w:sz w:val="24"/>
          <w:szCs w:val="24"/>
          <w:lang w:val="en-GB"/>
        </w:rPr>
        <w:t xml:space="preserve">Management" </w:t>
      </w:r>
      <w:r w:rsidRPr="00392F05">
        <w:rPr>
          <w:sz w:val="24"/>
          <w:szCs w:val="24"/>
          <w:lang w:val="en-GB"/>
        </w:rPr>
        <w:t xml:space="preserve">is based on the knowledge and skills acquired by students at the bachelor's level. Namely: management, history of management, theory of organisations, foreign economic activity management. </w:t>
      </w:r>
    </w:p>
    <w:p w14:paraId="292715EE" w14:textId="77777777" w:rsidR="007704C7" w:rsidRPr="00392F05" w:rsidRDefault="00216965" w:rsidP="00392F05">
      <w:pPr>
        <w:widowControl w:val="0"/>
        <w:suppressAutoHyphens w:val="0"/>
        <w:ind w:firstLine="450"/>
        <w:jc w:val="both"/>
        <w:rPr>
          <w:b/>
          <w:sz w:val="24"/>
          <w:szCs w:val="24"/>
          <w:lang w:val="en-GB"/>
        </w:rPr>
      </w:pPr>
      <w:r w:rsidRPr="00392F05">
        <w:rPr>
          <w:b/>
          <w:sz w:val="24"/>
          <w:szCs w:val="24"/>
          <w:lang w:val="en-GB"/>
        </w:rPr>
        <w:t xml:space="preserve">Post-requisites of the academic discipline. </w:t>
      </w:r>
      <w:r w:rsidRPr="00392F05">
        <w:rPr>
          <w:bCs/>
          <w:sz w:val="24"/>
          <w:szCs w:val="24"/>
          <w:lang w:val="en-GB"/>
        </w:rPr>
        <w:t xml:space="preserve">The knowledge and skills acquired by students in the course of studying the academic discipline </w:t>
      </w:r>
      <w:r w:rsidRPr="00392F05">
        <w:rPr>
          <w:b/>
          <w:bCs/>
          <w:sz w:val="24"/>
          <w:szCs w:val="24"/>
          <w:lang w:val="en-GB"/>
        </w:rPr>
        <w:t>"</w:t>
      </w:r>
      <w:r w:rsidRPr="00392F05">
        <w:rPr>
          <w:rStyle w:val="a6"/>
          <w:rFonts w:eastAsia="SimSun"/>
          <w:sz w:val="24"/>
          <w:szCs w:val="24"/>
          <w:lang w:val="en-GB" w:eastAsia="uk-UA"/>
        </w:rPr>
        <w:t xml:space="preserve">Situational </w:t>
      </w:r>
      <w:r w:rsidRPr="00392F05">
        <w:rPr>
          <w:b/>
          <w:bCs/>
          <w:sz w:val="24"/>
          <w:szCs w:val="24"/>
          <w:lang w:val="en-GB"/>
        </w:rPr>
        <w:t xml:space="preserve">Management" </w:t>
      </w:r>
      <w:r w:rsidRPr="00392F05">
        <w:rPr>
          <w:bCs/>
          <w:sz w:val="24"/>
          <w:szCs w:val="24"/>
          <w:lang w:val="en-GB"/>
        </w:rPr>
        <w:t xml:space="preserve">contribute to the successful study by higher education seekers of a whole range of other academic disciplines aimed at forming professional knowledge and skills: project management, business management, risk management, change management, strategic management. </w:t>
      </w:r>
    </w:p>
    <w:p w14:paraId="73E362EA" w14:textId="77777777" w:rsidR="00392F05" w:rsidRDefault="00392F05" w:rsidP="00392F05">
      <w:pPr>
        <w:widowControl w:val="0"/>
        <w:suppressAutoHyphens w:val="0"/>
        <w:jc w:val="center"/>
        <w:rPr>
          <w:b/>
          <w:sz w:val="24"/>
          <w:szCs w:val="24"/>
          <w:lang w:val="en-GB"/>
        </w:rPr>
      </w:pPr>
    </w:p>
    <w:p w14:paraId="5B811663" w14:textId="78190BB7" w:rsidR="007704C7" w:rsidRPr="00392F05" w:rsidRDefault="00216965" w:rsidP="00392F05">
      <w:pPr>
        <w:widowControl w:val="0"/>
        <w:suppressAutoHyphens w:val="0"/>
        <w:jc w:val="center"/>
        <w:rPr>
          <w:sz w:val="24"/>
          <w:szCs w:val="24"/>
          <w:lang w:val="en-GB"/>
        </w:rPr>
      </w:pPr>
      <w:bookmarkStart w:id="1" w:name="_Hlk221185637"/>
      <w:r w:rsidRPr="00392F05">
        <w:rPr>
          <w:b/>
          <w:sz w:val="24"/>
          <w:szCs w:val="24"/>
          <w:lang w:val="en-GB"/>
        </w:rPr>
        <w:t>Course content (full-time programme)</w:t>
      </w:r>
    </w:p>
    <w:bookmarkEnd w:id="1"/>
    <w:p w14:paraId="0244C662" w14:textId="77777777" w:rsidR="007704C7" w:rsidRPr="00392F05" w:rsidRDefault="007704C7" w:rsidP="00392F05">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120"/>
        <w:gridCol w:w="5604"/>
        <w:gridCol w:w="3466"/>
      </w:tblGrid>
      <w:tr w:rsidR="00BC4D59" w:rsidRPr="00907226" w14:paraId="0E9A7F35" w14:textId="77777777" w:rsidTr="00392F05">
        <w:trPr>
          <w:trHeight w:val="531"/>
        </w:trPr>
        <w:tc>
          <w:tcPr>
            <w:tcW w:w="1121" w:type="dxa"/>
            <w:tcBorders>
              <w:top w:val="single" w:sz="4" w:space="0" w:color="000000"/>
              <w:left w:val="single" w:sz="4" w:space="0" w:color="000000"/>
              <w:bottom w:val="single" w:sz="4" w:space="0" w:color="000000"/>
            </w:tcBorders>
          </w:tcPr>
          <w:p w14:paraId="237B5F17" w14:textId="77777777" w:rsidR="007704C7" w:rsidRPr="00907226" w:rsidRDefault="00216965" w:rsidP="00392F05">
            <w:pPr>
              <w:widowControl w:val="0"/>
              <w:suppressAutoHyphens w:val="0"/>
              <w:ind w:left="57" w:right="57"/>
              <w:jc w:val="center"/>
              <w:rPr>
                <w:sz w:val="24"/>
                <w:szCs w:val="24"/>
                <w:lang w:val="en-GB"/>
              </w:rPr>
            </w:pPr>
            <w:r w:rsidRPr="00907226">
              <w:rPr>
                <w:b/>
                <w:bCs/>
                <w:sz w:val="24"/>
                <w:szCs w:val="24"/>
                <w:lang w:val="en-GB"/>
              </w:rPr>
              <w:t>No</w:t>
            </w:r>
          </w:p>
        </w:tc>
        <w:tc>
          <w:tcPr>
            <w:tcW w:w="5610" w:type="dxa"/>
            <w:tcBorders>
              <w:top w:val="single" w:sz="4" w:space="0" w:color="000000"/>
              <w:left w:val="single" w:sz="4" w:space="0" w:color="000000"/>
              <w:bottom w:val="single" w:sz="4" w:space="0" w:color="000000"/>
            </w:tcBorders>
          </w:tcPr>
          <w:p w14:paraId="4EFBC5C1" w14:textId="77777777" w:rsidR="007704C7" w:rsidRPr="00907226" w:rsidRDefault="00216965" w:rsidP="00392F05">
            <w:pPr>
              <w:widowControl w:val="0"/>
              <w:suppressAutoHyphens w:val="0"/>
              <w:ind w:left="57" w:right="57"/>
              <w:jc w:val="center"/>
              <w:rPr>
                <w:sz w:val="24"/>
                <w:szCs w:val="24"/>
                <w:lang w:val="en-GB"/>
              </w:rPr>
            </w:pPr>
            <w:r w:rsidRPr="00907226">
              <w:rPr>
                <w:b/>
                <w:bCs/>
                <w:sz w:val="24"/>
                <w:szCs w:val="24"/>
                <w:lang w:val="en-GB"/>
              </w:rPr>
              <w:t>Topic</w:t>
            </w:r>
          </w:p>
        </w:tc>
        <w:tc>
          <w:tcPr>
            <w:tcW w:w="3469" w:type="dxa"/>
            <w:tcBorders>
              <w:top w:val="single" w:sz="4" w:space="0" w:color="000000"/>
              <w:left w:val="single" w:sz="4" w:space="0" w:color="000000"/>
              <w:bottom w:val="single" w:sz="4" w:space="0" w:color="000000"/>
              <w:right w:val="single" w:sz="4" w:space="0" w:color="000000"/>
            </w:tcBorders>
          </w:tcPr>
          <w:p w14:paraId="2BDE6A23" w14:textId="77777777" w:rsidR="007704C7" w:rsidRPr="00907226" w:rsidRDefault="00216965" w:rsidP="00392F05">
            <w:pPr>
              <w:pStyle w:val="a8"/>
              <w:widowControl w:val="0"/>
              <w:tabs>
                <w:tab w:val="center" w:pos="4153"/>
                <w:tab w:val="right" w:pos="8306"/>
              </w:tabs>
              <w:suppressAutoHyphens w:val="0"/>
              <w:ind w:left="57" w:right="57"/>
              <w:jc w:val="center"/>
              <w:rPr>
                <w:sz w:val="24"/>
                <w:szCs w:val="24"/>
                <w:lang w:val="en-GB"/>
              </w:rPr>
            </w:pPr>
            <w:r w:rsidRPr="00907226">
              <w:rPr>
                <w:b/>
                <w:bCs/>
                <w:sz w:val="24"/>
                <w:szCs w:val="24"/>
                <w:lang w:val="en-GB"/>
              </w:rPr>
              <w:t>Teaching methods/assessment methods</w:t>
            </w:r>
          </w:p>
        </w:tc>
      </w:tr>
      <w:tr w:rsidR="00BC4D59" w:rsidRPr="00907226" w14:paraId="5F29ACC1" w14:textId="77777777">
        <w:tc>
          <w:tcPr>
            <w:tcW w:w="6731" w:type="dxa"/>
            <w:gridSpan w:val="2"/>
            <w:tcBorders>
              <w:left w:val="single" w:sz="4" w:space="0" w:color="000000"/>
              <w:bottom w:val="single" w:sz="4" w:space="0" w:color="000000"/>
            </w:tcBorders>
          </w:tcPr>
          <w:p w14:paraId="580EDA76" w14:textId="77777777" w:rsidR="007704C7" w:rsidRPr="00907226" w:rsidRDefault="00216965" w:rsidP="00392F05">
            <w:pPr>
              <w:widowControl w:val="0"/>
              <w:suppressAutoHyphens w:val="0"/>
              <w:ind w:left="57" w:right="57"/>
              <w:jc w:val="center"/>
              <w:rPr>
                <w:sz w:val="24"/>
                <w:szCs w:val="24"/>
                <w:lang w:val="en-GB"/>
              </w:rPr>
            </w:pPr>
            <w:r w:rsidRPr="00907226">
              <w:rPr>
                <w:b/>
                <w:bCs/>
                <w:sz w:val="24"/>
                <w:szCs w:val="24"/>
                <w:lang w:val="en-GB"/>
              </w:rPr>
              <w:t xml:space="preserve">CONTENT MODULE 1. </w:t>
            </w:r>
            <w:r w:rsidRPr="00907226">
              <w:rPr>
                <w:sz w:val="24"/>
                <w:szCs w:val="24"/>
                <w:lang w:val="en-GB"/>
              </w:rPr>
              <w:t xml:space="preserve">THEORETICAL BASIS OF SITUATIONAL MANAGEMENT </w:t>
            </w:r>
          </w:p>
        </w:tc>
        <w:tc>
          <w:tcPr>
            <w:tcW w:w="3469" w:type="dxa"/>
            <w:vMerge w:val="restart"/>
            <w:tcBorders>
              <w:left w:val="single" w:sz="4" w:space="0" w:color="000000"/>
              <w:right w:val="single" w:sz="4" w:space="0" w:color="000000"/>
            </w:tcBorders>
          </w:tcPr>
          <w:p w14:paraId="4CDFC246" w14:textId="77777777" w:rsidR="007704C7" w:rsidRPr="00907226" w:rsidRDefault="00216965" w:rsidP="00392F05">
            <w:pPr>
              <w:widowControl w:val="0"/>
              <w:suppressAutoHyphens w:val="0"/>
              <w:snapToGrid w:val="0"/>
              <w:ind w:left="57" w:right="57"/>
              <w:jc w:val="both"/>
              <w:rPr>
                <w:bCs/>
                <w:sz w:val="24"/>
                <w:szCs w:val="24"/>
                <w:lang w:val="en-GB"/>
              </w:rPr>
            </w:pPr>
            <w:r w:rsidRPr="00907226">
              <w:rPr>
                <w:b/>
                <w:bCs/>
                <w:sz w:val="24"/>
                <w:szCs w:val="24"/>
                <w:lang w:val="en-GB"/>
              </w:rPr>
              <w:t xml:space="preserve">Teaching methods: </w:t>
            </w:r>
            <w:r w:rsidRPr="00907226">
              <w:rPr>
                <w:bCs/>
                <w:sz w:val="24"/>
                <w:szCs w:val="24"/>
                <w:lang w:val="en-GB"/>
              </w:rPr>
              <w:t xml:space="preserve">verbal (lecture; conversation; educational discussion); </w:t>
            </w:r>
          </w:p>
          <w:p w14:paraId="3F2CD65D"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inductive method; deductive method; </w:t>
            </w:r>
          </w:p>
          <w:p w14:paraId="36288CF2"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analytical method; synthetic method; </w:t>
            </w:r>
          </w:p>
          <w:p w14:paraId="4CB3ED9D"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practical (working with economic models, statistical data, graphs); </w:t>
            </w:r>
          </w:p>
          <w:p w14:paraId="2DAF87BD"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explanatory and illustrative; reproductive; </w:t>
            </w:r>
          </w:p>
          <w:p w14:paraId="41F7201F"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problem-based method; </w:t>
            </w:r>
          </w:p>
          <w:p w14:paraId="40982386"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partial-search; </w:t>
            </w:r>
          </w:p>
          <w:p w14:paraId="2797927D"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research; </w:t>
            </w:r>
          </w:p>
          <w:p w14:paraId="7CDB91D5"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lastRenderedPageBreak/>
              <w:t xml:space="preserve">interactive methods (analysis of economic situations; discussions, debates; brainstorming; situational modelling; modelling skills practice); </w:t>
            </w:r>
          </w:p>
          <w:p w14:paraId="0E76A313"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case method (analysis of real economic situations, problem identification, proposal of solutions, model building); </w:t>
            </w:r>
          </w:p>
          <w:p w14:paraId="785ACBC4"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modelling of professional activity (building economic models, forecasting, scenario modelling).</w:t>
            </w:r>
          </w:p>
          <w:p w14:paraId="4E48236D" w14:textId="77777777" w:rsidR="007704C7" w:rsidRPr="00907226" w:rsidRDefault="007704C7" w:rsidP="00392F05">
            <w:pPr>
              <w:widowControl w:val="0"/>
              <w:suppressAutoHyphens w:val="0"/>
              <w:snapToGrid w:val="0"/>
              <w:ind w:left="57" w:right="57"/>
              <w:jc w:val="both"/>
              <w:rPr>
                <w:bCs/>
                <w:sz w:val="24"/>
                <w:szCs w:val="24"/>
                <w:lang w:val="en-GB"/>
              </w:rPr>
            </w:pPr>
          </w:p>
          <w:p w14:paraId="4083E4F0" w14:textId="77777777" w:rsidR="007704C7" w:rsidRPr="00907226" w:rsidRDefault="00216965" w:rsidP="00392F05">
            <w:pPr>
              <w:widowControl w:val="0"/>
              <w:suppressAutoHyphens w:val="0"/>
              <w:snapToGrid w:val="0"/>
              <w:ind w:left="57" w:right="57"/>
              <w:jc w:val="both"/>
              <w:rPr>
                <w:bCs/>
                <w:sz w:val="24"/>
                <w:szCs w:val="24"/>
                <w:lang w:val="en-GB"/>
              </w:rPr>
            </w:pPr>
            <w:r w:rsidRPr="00907226">
              <w:rPr>
                <w:b/>
                <w:bCs/>
                <w:sz w:val="24"/>
                <w:szCs w:val="24"/>
                <w:lang w:val="en-GB"/>
              </w:rPr>
              <w:t xml:space="preserve">Assessment methods: </w:t>
            </w:r>
            <w:r w:rsidRPr="00907226">
              <w:rPr>
                <w:bCs/>
                <w:sz w:val="24"/>
                <w:szCs w:val="24"/>
                <w:lang w:val="en-GB"/>
              </w:rPr>
              <w:t xml:space="preserve">oral assessment (oral questioning, assessment of participation in discussions and other interactive teaching methods); written assessment (tests, independent work, analytical tasks, essays); </w:t>
            </w:r>
          </w:p>
          <w:p w14:paraId="1EF2AAF3"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test assessment (closed-form tests: multiple-choice tests, matching tests, data and model analysis tasks); self-assessment and self-evaluation method; </w:t>
            </w:r>
          </w:p>
          <w:p w14:paraId="5E94E4FF" w14:textId="77777777" w:rsidR="007704C7" w:rsidRPr="00907226" w:rsidRDefault="00216965" w:rsidP="00392F05">
            <w:pPr>
              <w:widowControl w:val="0"/>
              <w:suppressAutoHyphens w:val="0"/>
              <w:snapToGrid w:val="0"/>
              <w:ind w:left="57" w:right="57"/>
              <w:jc w:val="both"/>
              <w:rPr>
                <w:bCs/>
                <w:sz w:val="24"/>
                <w:szCs w:val="24"/>
                <w:lang w:val="en-GB"/>
              </w:rPr>
            </w:pPr>
            <w:r w:rsidRPr="00907226">
              <w:rPr>
                <w:bCs/>
                <w:sz w:val="24"/>
                <w:szCs w:val="24"/>
                <w:lang w:val="en-GB"/>
              </w:rPr>
              <w:t xml:space="preserve">case study assessment; </w:t>
            </w:r>
          </w:p>
          <w:p w14:paraId="1121F7BC" w14:textId="77777777" w:rsidR="007704C7" w:rsidRPr="00907226" w:rsidRDefault="00216965" w:rsidP="00392F05">
            <w:pPr>
              <w:widowControl w:val="0"/>
              <w:suppressAutoHyphens w:val="0"/>
              <w:snapToGrid w:val="0"/>
              <w:ind w:left="57" w:right="57"/>
              <w:jc w:val="both"/>
              <w:rPr>
                <w:sz w:val="24"/>
                <w:szCs w:val="24"/>
                <w:lang w:val="en-GB"/>
              </w:rPr>
            </w:pPr>
            <w:r w:rsidRPr="00907226">
              <w:rPr>
                <w:bCs/>
                <w:sz w:val="24"/>
                <w:szCs w:val="24"/>
                <w:lang w:val="en-GB"/>
              </w:rPr>
              <w:t>assessment of project and laboratory work (modelling of economic processes, forecasting).</w:t>
            </w:r>
          </w:p>
        </w:tc>
      </w:tr>
      <w:tr w:rsidR="00BC4D59" w:rsidRPr="00907226" w14:paraId="111B3CE9" w14:textId="77777777">
        <w:tc>
          <w:tcPr>
            <w:tcW w:w="1121" w:type="dxa"/>
            <w:tcBorders>
              <w:left w:val="single" w:sz="4" w:space="0" w:color="000000"/>
              <w:bottom w:val="single" w:sz="4" w:space="0" w:color="000000"/>
            </w:tcBorders>
          </w:tcPr>
          <w:p w14:paraId="5CD55090" w14:textId="77777777" w:rsidR="007704C7" w:rsidRPr="00907226" w:rsidRDefault="00216965" w:rsidP="00392F05">
            <w:pPr>
              <w:widowControl w:val="0"/>
              <w:suppressAutoHyphens w:val="0"/>
              <w:ind w:left="57" w:right="57"/>
              <w:jc w:val="both"/>
              <w:rPr>
                <w:sz w:val="24"/>
                <w:szCs w:val="24"/>
                <w:lang w:val="en-GB"/>
              </w:rPr>
            </w:pPr>
            <w:r w:rsidRPr="00907226">
              <w:rPr>
                <w:sz w:val="24"/>
                <w:szCs w:val="24"/>
                <w:lang w:val="en-GB"/>
              </w:rPr>
              <w:t>Topic 1.</w:t>
            </w:r>
          </w:p>
        </w:tc>
        <w:tc>
          <w:tcPr>
            <w:tcW w:w="5610" w:type="dxa"/>
            <w:tcBorders>
              <w:left w:val="single" w:sz="4" w:space="0" w:color="000000"/>
              <w:bottom w:val="single" w:sz="4" w:space="0" w:color="000000"/>
            </w:tcBorders>
          </w:tcPr>
          <w:p w14:paraId="7E808617" w14:textId="77777777" w:rsidR="007704C7" w:rsidRPr="00907226" w:rsidRDefault="00216965" w:rsidP="004F3D12">
            <w:pPr>
              <w:widowControl w:val="0"/>
              <w:suppressAutoHyphens w:val="0"/>
              <w:snapToGrid w:val="0"/>
              <w:ind w:left="57" w:right="57"/>
              <w:jc w:val="both"/>
              <w:rPr>
                <w:sz w:val="24"/>
                <w:szCs w:val="24"/>
                <w:lang w:val="en-GB"/>
              </w:rPr>
            </w:pPr>
            <w:r w:rsidRPr="00907226">
              <w:rPr>
                <w:sz w:val="24"/>
                <w:szCs w:val="24"/>
                <w:lang w:val="en-GB"/>
              </w:rPr>
              <w:t xml:space="preserve">Situational management as a direction of modern management theory </w:t>
            </w:r>
          </w:p>
        </w:tc>
        <w:tc>
          <w:tcPr>
            <w:tcW w:w="3469" w:type="dxa"/>
            <w:vMerge/>
            <w:tcBorders>
              <w:left w:val="single" w:sz="4" w:space="0" w:color="000000"/>
              <w:right w:val="single" w:sz="4" w:space="0" w:color="000000"/>
            </w:tcBorders>
          </w:tcPr>
          <w:p w14:paraId="23A52222"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01B99A6E" w14:textId="77777777">
        <w:tc>
          <w:tcPr>
            <w:tcW w:w="1121" w:type="dxa"/>
            <w:tcBorders>
              <w:left w:val="single" w:sz="4" w:space="0" w:color="000000"/>
              <w:bottom w:val="single" w:sz="4" w:space="0" w:color="000000"/>
            </w:tcBorders>
          </w:tcPr>
          <w:p w14:paraId="5CFC5FDB" w14:textId="77777777" w:rsidR="007704C7" w:rsidRPr="00907226" w:rsidRDefault="00216965" w:rsidP="00392F05">
            <w:pPr>
              <w:widowControl w:val="0"/>
              <w:suppressAutoHyphens w:val="0"/>
              <w:ind w:left="57" w:right="57"/>
              <w:jc w:val="both"/>
              <w:rPr>
                <w:sz w:val="24"/>
                <w:szCs w:val="24"/>
                <w:lang w:val="en-GB"/>
              </w:rPr>
            </w:pPr>
            <w:r w:rsidRPr="00907226">
              <w:rPr>
                <w:sz w:val="24"/>
                <w:szCs w:val="24"/>
                <w:lang w:val="en-GB"/>
              </w:rPr>
              <w:t>Topic 2.</w:t>
            </w:r>
          </w:p>
        </w:tc>
        <w:tc>
          <w:tcPr>
            <w:tcW w:w="5610" w:type="dxa"/>
            <w:tcBorders>
              <w:left w:val="single" w:sz="4" w:space="0" w:color="000000"/>
              <w:bottom w:val="single" w:sz="4" w:space="0" w:color="000000"/>
            </w:tcBorders>
          </w:tcPr>
          <w:p w14:paraId="58F62AA6" w14:textId="77777777" w:rsidR="007704C7" w:rsidRPr="00907226" w:rsidRDefault="00216965" w:rsidP="004F3D12">
            <w:pPr>
              <w:widowControl w:val="0"/>
              <w:suppressAutoHyphens w:val="0"/>
              <w:ind w:left="57" w:right="57"/>
              <w:jc w:val="both"/>
              <w:rPr>
                <w:sz w:val="24"/>
                <w:szCs w:val="24"/>
                <w:lang w:val="en-GB"/>
              </w:rPr>
            </w:pPr>
            <w:r w:rsidRPr="00907226">
              <w:rPr>
                <w:sz w:val="24"/>
                <w:szCs w:val="24"/>
                <w:lang w:val="en-GB"/>
              </w:rPr>
              <w:t xml:space="preserve">Management situation and its classification </w:t>
            </w:r>
          </w:p>
        </w:tc>
        <w:tc>
          <w:tcPr>
            <w:tcW w:w="3469" w:type="dxa"/>
            <w:vMerge/>
            <w:tcBorders>
              <w:left w:val="single" w:sz="4" w:space="0" w:color="000000"/>
              <w:right w:val="single" w:sz="4" w:space="0" w:color="000000"/>
            </w:tcBorders>
          </w:tcPr>
          <w:p w14:paraId="76CF1731"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413FB0FC" w14:textId="77777777">
        <w:tc>
          <w:tcPr>
            <w:tcW w:w="1121" w:type="dxa"/>
            <w:tcBorders>
              <w:left w:val="single" w:sz="4" w:space="0" w:color="000000"/>
              <w:bottom w:val="single" w:sz="4" w:space="0" w:color="000000"/>
            </w:tcBorders>
          </w:tcPr>
          <w:p w14:paraId="48662987" w14:textId="56CA995B" w:rsidR="007704C7" w:rsidRPr="00907226" w:rsidRDefault="00216965" w:rsidP="00392F05">
            <w:pPr>
              <w:widowControl w:val="0"/>
              <w:suppressAutoHyphens w:val="0"/>
              <w:ind w:left="57" w:right="57"/>
              <w:jc w:val="both"/>
              <w:rPr>
                <w:sz w:val="24"/>
                <w:szCs w:val="24"/>
                <w:lang w:val="en-GB"/>
              </w:rPr>
            </w:pPr>
            <w:r w:rsidRPr="00907226">
              <w:rPr>
                <w:sz w:val="24"/>
                <w:szCs w:val="24"/>
                <w:lang w:val="en-GB"/>
              </w:rPr>
              <w:t>Topic</w:t>
            </w:r>
            <w:r w:rsidR="00907226">
              <w:rPr>
                <w:sz w:val="24"/>
                <w:szCs w:val="24"/>
                <w:lang w:val="en-GB"/>
              </w:rPr>
              <w:t xml:space="preserve"> 3</w:t>
            </w:r>
          </w:p>
        </w:tc>
        <w:tc>
          <w:tcPr>
            <w:tcW w:w="5610" w:type="dxa"/>
            <w:tcBorders>
              <w:left w:val="single" w:sz="4" w:space="0" w:color="000000"/>
              <w:bottom w:val="single" w:sz="4" w:space="0" w:color="000000"/>
            </w:tcBorders>
          </w:tcPr>
          <w:p w14:paraId="12540966" w14:textId="77777777" w:rsidR="007704C7" w:rsidRPr="00907226" w:rsidRDefault="00216965" w:rsidP="004F3D12">
            <w:pPr>
              <w:widowControl w:val="0"/>
              <w:suppressAutoHyphens w:val="0"/>
              <w:snapToGrid w:val="0"/>
              <w:ind w:left="57" w:right="57"/>
              <w:jc w:val="both"/>
              <w:rPr>
                <w:sz w:val="24"/>
                <w:szCs w:val="24"/>
                <w:lang w:val="en-GB"/>
              </w:rPr>
            </w:pPr>
            <w:r w:rsidRPr="00907226">
              <w:rPr>
                <w:sz w:val="24"/>
                <w:szCs w:val="24"/>
                <w:lang w:val="en-GB"/>
              </w:rPr>
              <w:t xml:space="preserve">Management decision-making in situational management </w:t>
            </w:r>
          </w:p>
        </w:tc>
        <w:tc>
          <w:tcPr>
            <w:tcW w:w="3469" w:type="dxa"/>
            <w:vMerge/>
            <w:tcBorders>
              <w:left w:val="single" w:sz="4" w:space="0" w:color="000000"/>
              <w:right w:val="single" w:sz="4" w:space="0" w:color="000000"/>
            </w:tcBorders>
          </w:tcPr>
          <w:p w14:paraId="3CF94102"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73E1AB90" w14:textId="77777777">
        <w:tc>
          <w:tcPr>
            <w:tcW w:w="1121" w:type="dxa"/>
            <w:tcBorders>
              <w:left w:val="single" w:sz="4" w:space="0" w:color="000000"/>
              <w:bottom w:val="single" w:sz="4" w:space="0" w:color="000000"/>
            </w:tcBorders>
          </w:tcPr>
          <w:p w14:paraId="4375836C" w14:textId="77777777" w:rsidR="007704C7" w:rsidRPr="00907226" w:rsidRDefault="00216965" w:rsidP="00392F05">
            <w:pPr>
              <w:widowControl w:val="0"/>
              <w:suppressAutoHyphens w:val="0"/>
              <w:ind w:left="57" w:right="57"/>
              <w:jc w:val="both"/>
              <w:rPr>
                <w:sz w:val="24"/>
                <w:szCs w:val="24"/>
                <w:lang w:val="en-GB"/>
              </w:rPr>
            </w:pPr>
            <w:r w:rsidRPr="00907226">
              <w:rPr>
                <w:sz w:val="24"/>
                <w:szCs w:val="24"/>
                <w:lang w:val="en-GB"/>
              </w:rPr>
              <w:t>Topic 4</w:t>
            </w:r>
          </w:p>
        </w:tc>
        <w:tc>
          <w:tcPr>
            <w:tcW w:w="5610" w:type="dxa"/>
            <w:tcBorders>
              <w:left w:val="single" w:sz="4" w:space="0" w:color="000000"/>
              <w:bottom w:val="single" w:sz="4" w:space="0" w:color="000000"/>
            </w:tcBorders>
          </w:tcPr>
          <w:p w14:paraId="0E3F91D7" w14:textId="77777777" w:rsidR="007704C7" w:rsidRPr="00907226" w:rsidRDefault="00216965" w:rsidP="004F3D12">
            <w:pPr>
              <w:widowControl w:val="0"/>
              <w:suppressAutoHyphens w:val="0"/>
              <w:ind w:left="57" w:right="57"/>
              <w:jc w:val="both"/>
              <w:rPr>
                <w:sz w:val="24"/>
                <w:szCs w:val="24"/>
                <w:lang w:val="en-GB"/>
              </w:rPr>
            </w:pPr>
            <w:r w:rsidRPr="00907226">
              <w:rPr>
                <w:sz w:val="24"/>
                <w:szCs w:val="24"/>
                <w:lang w:val="en-GB"/>
              </w:rPr>
              <w:t xml:space="preserve">Situational analysis and diagnosis of the organisational environment </w:t>
            </w:r>
          </w:p>
        </w:tc>
        <w:tc>
          <w:tcPr>
            <w:tcW w:w="3469" w:type="dxa"/>
            <w:vMerge/>
            <w:tcBorders>
              <w:left w:val="single" w:sz="4" w:space="0" w:color="000000"/>
              <w:right w:val="single" w:sz="4" w:space="0" w:color="000000"/>
            </w:tcBorders>
          </w:tcPr>
          <w:p w14:paraId="37CAA326"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131E508A" w14:textId="77777777">
        <w:trPr>
          <w:trHeight w:val="303"/>
        </w:trPr>
        <w:tc>
          <w:tcPr>
            <w:tcW w:w="1121" w:type="dxa"/>
            <w:tcBorders>
              <w:left w:val="single" w:sz="4" w:space="0" w:color="000000"/>
              <w:bottom w:val="single" w:sz="4" w:space="0" w:color="000000"/>
            </w:tcBorders>
          </w:tcPr>
          <w:p w14:paraId="337FAD72" w14:textId="77777777" w:rsidR="007704C7" w:rsidRPr="00907226" w:rsidRDefault="00216965" w:rsidP="00392F05">
            <w:pPr>
              <w:widowControl w:val="0"/>
              <w:suppressAutoHyphens w:val="0"/>
              <w:ind w:left="57" w:right="57"/>
              <w:jc w:val="both"/>
              <w:rPr>
                <w:sz w:val="24"/>
                <w:szCs w:val="24"/>
                <w:lang w:val="en-GB"/>
              </w:rPr>
            </w:pPr>
            <w:r w:rsidRPr="00907226">
              <w:rPr>
                <w:sz w:val="24"/>
                <w:szCs w:val="24"/>
                <w:lang w:val="en-GB"/>
              </w:rPr>
              <w:t>Topic 5</w:t>
            </w:r>
          </w:p>
        </w:tc>
        <w:tc>
          <w:tcPr>
            <w:tcW w:w="5610" w:type="dxa"/>
            <w:tcBorders>
              <w:left w:val="single" w:sz="4" w:space="0" w:color="000000"/>
              <w:bottom w:val="single" w:sz="4" w:space="0" w:color="000000"/>
            </w:tcBorders>
          </w:tcPr>
          <w:p w14:paraId="442DCB40" w14:textId="77777777" w:rsidR="007704C7" w:rsidRPr="00907226" w:rsidRDefault="00216965" w:rsidP="004F3D12">
            <w:pPr>
              <w:widowControl w:val="0"/>
              <w:suppressAutoHyphens w:val="0"/>
              <w:ind w:left="57" w:right="57"/>
              <w:jc w:val="both"/>
              <w:rPr>
                <w:sz w:val="24"/>
                <w:szCs w:val="24"/>
                <w:lang w:val="en-GB"/>
              </w:rPr>
            </w:pPr>
            <w:r w:rsidRPr="00907226">
              <w:rPr>
                <w:sz w:val="24"/>
                <w:szCs w:val="24"/>
                <w:lang w:val="en-GB"/>
              </w:rPr>
              <w:t xml:space="preserve">Situational leadership and management styles </w:t>
            </w:r>
          </w:p>
        </w:tc>
        <w:tc>
          <w:tcPr>
            <w:tcW w:w="3469" w:type="dxa"/>
            <w:vMerge/>
            <w:tcBorders>
              <w:left w:val="single" w:sz="4" w:space="0" w:color="000000"/>
              <w:right w:val="single" w:sz="4" w:space="0" w:color="000000"/>
            </w:tcBorders>
          </w:tcPr>
          <w:p w14:paraId="2BDB321D"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07F68971" w14:textId="77777777">
        <w:trPr>
          <w:trHeight w:val="549"/>
        </w:trPr>
        <w:tc>
          <w:tcPr>
            <w:tcW w:w="6731" w:type="dxa"/>
            <w:gridSpan w:val="2"/>
            <w:tcBorders>
              <w:left w:val="single" w:sz="4" w:space="0" w:color="000000"/>
              <w:bottom w:val="single" w:sz="4" w:space="0" w:color="000000"/>
            </w:tcBorders>
          </w:tcPr>
          <w:p w14:paraId="0D0474FC" w14:textId="77777777" w:rsidR="007704C7" w:rsidRPr="00907226" w:rsidRDefault="00216965" w:rsidP="00392F05">
            <w:pPr>
              <w:widowControl w:val="0"/>
              <w:suppressAutoHyphens w:val="0"/>
              <w:ind w:left="57" w:right="57"/>
              <w:jc w:val="center"/>
              <w:rPr>
                <w:sz w:val="24"/>
                <w:szCs w:val="24"/>
                <w:lang w:val="en-GB"/>
              </w:rPr>
            </w:pPr>
            <w:r w:rsidRPr="00907226">
              <w:rPr>
                <w:b/>
                <w:bCs/>
                <w:sz w:val="24"/>
                <w:szCs w:val="24"/>
                <w:lang w:val="en-GB"/>
              </w:rPr>
              <w:t xml:space="preserve">CONTENT MODULE 2. Tools and practical aspects of situational management </w:t>
            </w:r>
          </w:p>
        </w:tc>
        <w:tc>
          <w:tcPr>
            <w:tcW w:w="3469" w:type="dxa"/>
            <w:vMerge/>
            <w:tcBorders>
              <w:left w:val="single" w:sz="4" w:space="0" w:color="000000"/>
              <w:right w:val="single" w:sz="4" w:space="0" w:color="000000"/>
            </w:tcBorders>
          </w:tcPr>
          <w:p w14:paraId="7F089985"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0CDB47D7" w14:textId="77777777">
        <w:trPr>
          <w:trHeight w:val="372"/>
        </w:trPr>
        <w:tc>
          <w:tcPr>
            <w:tcW w:w="1121" w:type="dxa"/>
            <w:tcBorders>
              <w:left w:val="single" w:sz="4" w:space="0" w:color="000000"/>
              <w:bottom w:val="single" w:sz="4" w:space="0" w:color="000000"/>
            </w:tcBorders>
          </w:tcPr>
          <w:p w14:paraId="18036CED" w14:textId="77777777" w:rsidR="007704C7" w:rsidRPr="00907226" w:rsidRDefault="00216965" w:rsidP="00392F05">
            <w:pPr>
              <w:widowControl w:val="0"/>
              <w:suppressAutoHyphens w:val="0"/>
              <w:ind w:left="57" w:right="57"/>
              <w:jc w:val="both"/>
              <w:rPr>
                <w:sz w:val="24"/>
                <w:szCs w:val="24"/>
                <w:lang w:val="en-GB"/>
              </w:rPr>
            </w:pPr>
            <w:r w:rsidRPr="00907226">
              <w:rPr>
                <w:sz w:val="24"/>
                <w:szCs w:val="24"/>
                <w:lang w:val="en-GB"/>
              </w:rPr>
              <w:lastRenderedPageBreak/>
              <w:t>Topic 6.</w:t>
            </w:r>
          </w:p>
        </w:tc>
        <w:tc>
          <w:tcPr>
            <w:tcW w:w="5610" w:type="dxa"/>
            <w:tcBorders>
              <w:left w:val="single" w:sz="4" w:space="0" w:color="000000"/>
              <w:bottom w:val="single" w:sz="4" w:space="0" w:color="000000"/>
            </w:tcBorders>
          </w:tcPr>
          <w:p w14:paraId="56766E67" w14:textId="77777777" w:rsidR="007704C7" w:rsidRPr="00907226" w:rsidRDefault="00216965" w:rsidP="004F3D12">
            <w:pPr>
              <w:widowControl w:val="0"/>
              <w:suppressAutoHyphens w:val="0"/>
              <w:ind w:right="57"/>
              <w:jc w:val="both"/>
              <w:rPr>
                <w:sz w:val="24"/>
                <w:szCs w:val="24"/>
                <w:lang w:val="en-GB"/>
              </w:rPr>
            </w:pPr>
            <w:r w:rsidRPr="00907226">
              <w:rPr>
                <w:sz w:val="24"/>
                <w:szCs w:val="24"/>
                <w:lang w:val="en-GB"/>
              </w:rPr>
              <w:t xml:space="preserve">Change management in conditions of situational instability </w:t>
            </w:r>
          </w:p>
        </w:tc>
        <w:tc>
          <w:tcPr>
            <w:tcW w:w="3469" w:type="dxa"/>
            <w:vMerge/>
            <w:tcBorders>
              <w:left w:val="single" w:sz="4" w:space="0" w:color="000000"/>
              <w:right w:val="single" w:sz="4" w:space="0" w:color="000000"/>
            </w:tcBorders>
          </w:tcPr>
          <w:p w14:paraId="18764900" w14:textId="77777777" w:rsidR="007704C7" w:rsidRPr="00907226" w:rsidRDefault="007704C7" w:rsidP="00392F05">
            <w:pPr>
              <w:widowControl w:val="0"/>
              <w:suppressAutoHyphens w:val="0"/>
              <w:snapToGrid w:val="0"/>
              <w:ind w:left="57" w:right="57"/>
              <w:jc w:val="center"/>
              <w:rPr>
                <w:b/>
                <w:bCs/>
                <w:sz w:val="24"/>
                <w:szCs w:val="24"/>
                <w:lang w:val="en-GB"/>
              </w:rPr>
            </w:pPr>
          </w:p>
        </w:tc>
      </w:tr>
      <w:tr w:rsidR="00BC4D59" w:rsidRPr="00907226" w14:paraId="5E12F6F1" w14:textId="77777777">
        <w:trPr>
          <w:trHeight w:val="204"/>
        </w:trPr>
        <w:tc>
          <w:tcPr>
            <w:tcW w:w="1121" w:type="dxa"/>
            <w:tcBorders>
              <w:left w:val="single" w:sz="4" w:space="0" w:color="000000"/>
              <w:bottom w:val="single" w:sz="4" w:space="0" w:color="000000"/>
            </w:tcBorders>
          </w:tcPr>
          <w:p w14:paraId="535FB77B" w14:textId="77777777" w:rsidR="007704C7" w:rsidRPr="00907226" w:rsidRDefault="00216965" w:rsidP="00392F05">
            <w:pPr>
              <w:widowControl w:val="0"/>
              <w:suppressAutoHyphens w:val="0"/>
              <w:ind w:left="57" w:right="57"/>
              <w:rPr>
                <w:sz w:val="24"/>
                <w:szCs w:val="24"/>
                <w:lang w:val="en-GB"/>
              </w:rPr>
            </w:pPr>
            <w:r w:rsidRPr="00907226">
              <w:rPr>
                <w:sz w:val="24"/>
                <w:szCs w:val="24"/>
                <w:lang w:val="en-GB"/>
              </w:rPr>
              <w:t xml:space="preserve">Topic 7. </w:t>
            </w:r>
          </w:p>
        </w:tc>
        <w:tc>
          <w:tcPr>
            <w:tcW w:w="5610" w:type="dxa"/>
            <w:tcBorders>
              <w:left w:val="single" w:sz="4" w:space="0" w:color="000000"/>
              <w:bottom w:val="single" w:sz="4" w:space="0" w:color="000000"/>
            </w:tcBorders>
          </w:tcPr>
          <w:p w14:paraId="1A0EC240" w14:textId="77777777" w:rsidR="007704C7" w:rsidRPr="00907226" w:rsidRDefault="00216965" w:rsidP="004F3D12">
            <w:pPr>
              <w:widowControl w:val="0"/>
              <w:suppressAutoHyphens w:val="0"/>
              <w:ind w:left="57" w:right="57"/>
              <w:jc w:val="both"/>
              <w:rPr>
                <w:sz w:val="24"/>
                <w:szCs w:val="24"/>
                <w:lang w:val="en-GB"/>
              </w:rPr>
            </w:pPr>
            <w:r w:rsidRPr="00907226">
              <w:rPr>
                <w:sz w:val="24"/>
                <w:szCs w:val="24"/>
                <w:lang w:val="en-GB"/>
              </w:rPr>
              <w:t xml:space="preserve">Anti-crisis situational management </w:t>
            </w:r>
          </w:p>
        </w:tc>
        <w:tc>
          <w:tcPr>
            <w:tcW w:w="3469" w:type="dxa"/>
            <w:vMerge/>
            <w:tcBorders>
              <w:left w:val="single" w:sz="4" w:space="0" w:color="000000"/>
              <w:right w:val="single" w:sz="4" w:space="0" w:color="000000"/>
            </w:tcBorders>
          </w:tcPr>
          <w:p w14:paraId="433EDF8D"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665E3DB4" w14:textId="77777777">
        <w:trPr>
          <w:trHeight w:val="204"/>
        </w:trPr>
        <w:tc>
          <w:tcPr>
            <w:tcW w:w="1121" w:type="dxa"/>
            <w:tcBorders>
              <w:left w:val="single" w:sz="4" w:space="0" w:color="000000"/>
              <w:bottom w:val="single" w:sz="4" w:space="0" w:color="000000"/>
            </w:tcBorders>
          </w:tcPr>
          <w:p w14:paraId="189869C6" w14:textId="77777777" w:rsidR="007704C7" w:rsidRPr="00907226" w:rsidRDefault="00216965" w:rsidP="00392F05">
            <w:pPr>
              <w:widowControl w:val="0"/>
              <w:suppressAutoHyphens w:val="0"/>
              <w:ind w:left="57" w:right="57"/>
              <w:rPr>
                <w:sz w:val="24"/>
                <w:szCs w:val="24"/>
                <w:lang w:val="en-GB"/>
              </w:rPr>
            </w:pPr>
            <w:r w:rsidRPr="00907226">
              <w:rPr>
                <w:sz w:val="24"/>
                <w:szCs w:val="24"/>
                <w:lang w:val="en-GB"/>
              </w:rPr>
              <w:t>Topic 8</w:t>
            </w:r>
          </w:p>
        </w:tc>
        <w:tc>
          <w:tcPr>
            <w:tcW w:w="5610" w:type="dxa"/>
            <w:tcBorders>
              <w:left w:val="single" w:sz="4" w:space="0" w:color="000000"/>
              <w:bottom w:val="single" w:sz="4" w:space="0" w:color="000000"/>
            </w:tcBorders>
          </w:tcPr>
          <w:p w14:paraId="2A1E8BD3" w14:textId="77777777" w:rsidR="007704C7" w:rsidRPr="00907226" w:rsidRDefault="00216965" w:rsidP="004F3D12">
            <w:pPr>
              <w:widowControl w:val="0"/>
              <w:suppressAutoHyphens w:val="0"/>
              <w:ind w:left="57" w:right="57"/>
              <w:jc w:val="both"/>
              <w:rPr>
                <w:sz w:val="24"/>
                <w:szCs w:val="24"/>
                <w:lang w:val="en-GB"/>
              </w:rPr>
            </w:pPr>
            <w:r w:rsidRPr="00907226">
              <w:rPr>
                <w:sz w:val="24"/>
                <w:szCs w:val="24"/>
                <w:lang w:val="en-GB"/>
              </w:rPr>
              <w:t xml:space="preserve">Risk management in situational management </w:t>
            </w:r>
          </w:p>
        </w:tc>
        <w:tc>
          <w:tcPr>
            <w:tcW w:w="3469" w:type="dxa"/>
            <w:vMerge/>
            <w:tcBorders>
              <w:left w:val="single" w:sz="4" w:space="0" w:color="000000"/>
              <w:right w:val="single" w:sz="4" w:space="0" w:color="000000"/>
            </w:tcBorders>
          </w:tcPr>
          <w:p w14:paraId="70E6EEA6"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5770C5B1" w14:textId="77777777">
        <w:trPr>
          <w:trHeight w:val="204"/>
        </w:trPr>
        <w:tc>
          <w:tcPr>
            <w:tcW w:w="1121" w:type="dxa"/>
            <w:tcBorders>
              <w:left w:val="single" w:sz="4" w:space="0" w:color="000000"/>
              <w:bottom w:val="single" w:sz="4" w:space="0" w:color="000000"/>
            </w:tcBorders>
          </w:tcPr>
          <w:p w14:paraId="487215B4" w14:textId="77777777" w:rsidR="007704C7" w:rsidRPr="00907226" w:rsidRDefault="00216965" w:rsidP="00392F05">
            <w:pPr>
              <w:widowControl w:val="0"/>
              <w:suppressAutoHyphens w:val="0"/>
              <w:ind w:left="57" w:right="57"/>
              <w:rPr>
                <w:sz w:val="24"/>
                <w:szCs w:val="24"/>
                <w:lang w:val="en-GB"/>
              </w:rPr>
            </w:pPr>
            <w:r w:rsidRPr="00907226">
              <w:rPr>
                <w:sz w:val="24"/>
                <w:szCs w:val="24"/>
                <w:lang w:val="en-GB"/>
              </w:rPr>
              <w:t>Topic 9</w:t>
            </w:r>
          </w:p>
        </w:tc>
        <w:tc>
          <w:tcPr>
            <w:tcW w:w="5610" w:type="dxa"/>
            <w:tcBorders>
              <w:left w:val="single" w:sz="4" w:space="0" w:color="000000"/>
              <w:bottom w:val="single" w:sz="4" w:space="0" w:color="000000"/>
            </w:tcBorders>
          </w:tcPr>
          <w:p w14:paraId="5BB78922" w14:textId="77777777" w:rsidR="007704C7" w:rsidRPr="00907226" w:rsidRDefault="00216965" w:rsidP="004F3D12">
            <w:pPr>
              <w:widowControl w:val="0"/>
              <w:suppressAutoHyphens w:val="0"/>
              <w:snapToGrid w:val="0"/>
              <w:ind w:left="57" w:right="57"/>
              <w:jc w:val="both"/>
              <w:rPr>
                <w:sz w:val="24"/>
                <w:szCs w:val="24"/>
                <w:lang w:val="en-GB"/>
              </w:rPr>
            </w:pPr>
            <w:r w:rsidRPr="00907226">
              <w:rPr>
                <w:sz w:val="24"/>
                <w:szCs w:val="24"/>
                <w:lang w:val="en-GB"/>
              </w:rPr>
              <w:t xml:space="preserve">Situational management in the context of digital transformation </w:t>
            </w:r>
          </w:p>
        </w:tc>
        <w:tc>
          <w:tcPr>
            <w:tcW w:w="3469" w:type="dxa"/>
            <w:vMerge/>
            <w:tcBorders>
              <w:left w:val="single" w:sz="4" w:space="0" w:color="000000"/>
              <w:right w:val="single" w:sz="4" w:space="0" w:color="000000"/>
            </w:tcBorders>
          </w:tcPr>
          <w:p w14:paraId="2B14C906"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3971BD1A" w14:textId="77777777">
        <w:trPr>
          <w:trHeight w:val="204"/>
        </w:trPr>
        <w:tc>
          <w:tcPr>
            <w:tcW w:w="1121" w:type="dxa"/>
            <w:tcBorders>
              <w:left w:val="single" w:sz="4" w:space="0" w:color="000000"/>
              <w:bottom w:val="single" w:sz="4" w:space="0" w:color="000000"/>
            </w:tcBorders>
          </w:tcPr>
          <w:p w14:paraId="1C5D0154" w14:textId="77777777" w:rsidR="007704C7" w:rsidRPr="00907226" w:rsidRDefault="00216965" w:rsidP="00392F05">
            <w:pPr>
              <w:widowControl w:val="0"/>
              <w:suppressAutoHyphens w:val="0"/>
              <w:ind w:left="57"/>
              <w:rPr>
                <w:sz w:val="24"/>
                <w:szCs w:val="24"/>
                <w:lang w:val="en-GB"/>
              </w:rPr>
            </w:pPr>
            <w:r w:rsidRPr="00907226">
              <w:rPr>
                <w:sz w:val="24"/>
                <w:szCs w:val="24"/>
                <w:lang w:val="en-GB"/>
              </w:rPr>
              <w:t>Topic 10.</w:t>
            </w:r>
          </w:p>
        </w:tc>
        <w:tc>
          <w:tcPr>
            <w:tcW w:w="5610" w:type="dxa"/>
            <w:tcBorders>
              <w:left w:val="single" w:sz="4" w:space="0" w:color="000000"/>
              <w:bottom w:val="single" w:sz="4" w:space="0" w:color="000000"/>
            </w:tcBorders>
          </w:tcPr>
          <w:p w14:paraId="3708A7D1" w14:textId="77777777" w:rsidR="007704C7" w:rsidRPr="00907226" w:rsidRDefault="00216965" w:rsidP="004F3D12">
            <w:pPr>
              <w:widowControl w:val="0"/>
              <w:suppressAutoHyphens w:val="0"/>
              <w:jc w:val="both"/>
              <w:rPr>
                <w:sz w:val="24"/>
                <w:szCs w:val="24"/>
                <w:lang w:val="en-GB"/>
              </w:rPr>
            </w:pPr>
            <w:r w:rsidRPr="00907226">
              <w:rPr>
                <w:sz w:val="24"/>
                <w:szCs w:val="24"/>
                <w:lang w:val="en-GB"/>
              </w:rPr>
              <w:t xml:space="preserve">Communication and conflict management in situational management </w:t>
            </w:r>
          </w:p>
        </w:tc>
        <w:tc>
          <w:tcPr>
            <w:tcW w:w="3469" w:type="dxa"/>
            <w:vMerge/>
            <w:tcBorders>
              <w:left w:val="single" w:sz="4" w:space="0" w:color="000000"/>
              <w:right w:val="single" w:sz="4" w:space="0" w:color="000000"/>
            </w:tcBorders>
          </w:tcPr>
          <w:p w14:paraId="621ACE85" w14:textId="77777777" w:rsidR="007704C7" w:rsidRPr="00907226" w:rsidRDefault="007704C7" w:rsidP="00392F05">
            <w:pPr>
              <w:pStyle w:val="af0"/>
              <w:suppressLineNumbers w:val="0"/>
              <w:suppressAutoHyphens w:val="0"/>
              <w:snapToGrid w:val="0"/>
              <w:ind w:left="57" w:right="57"/>
              <w:jc w:val="both"/>
              <w:rPr>
                <w:sz w:val="24"/>
                <w:szCs w:val="24"/>
                <w:lang w:val="en-GB"/>
              </w:rPr>
            </w:pPr>
          </w:p>
        </w:tc>
      </w:tr>
      <w:tr w:rsidR="00BC4D59" w:rsidRPr="00907226" w14:paraId="0733F8C1" w14:textId="77777777">
        <w:trPr>
          <w:trHeight w:val="204"/>
        </w:trPr>
        <w:tc>
          <w:tcPr>
            <w:tcW w:w="1121" w:type="dxa"/>
            <w:tcBorders>
              <w:left w:val="single" w:sz="4" w:space="0" w:color="000000"/>
              <w:bottom w:val="single" w:sz="4" w:space="0" w:color="000000"/>
            </w:tcBorders>
          </w:tcPr>
          <w:p w14:paraId="5B7060CA" w14:textId="77777777" w:rsidR="007704C7" w:rsidRPr="00907226" w:rsidRDefault="007704C7" w:rsidP="00392F05">
            <w:pPr>
              <w:widowControl w:val="0"/>
              <w:suppressAutoHyphens w:val="0"/>
              <w:snapToGrid w:val="0"/>
              <w:ind w:left="57" w:right="57"/>
              <w:rPr>
                <w:sz w:val="24"/>
                <w:szCs w:val="24"/>
                <w:lang w:val="en-GB"/>
              </w:rPr>
            </w:pPr>
          </w:p>
        </w:tc>
        <w:tc>
          <w:tcPr>
            <w:tcW w:w="5610" w:type="dxa"/>
            <w:tcBorders>
              <w:left w:val="single" w:sz="4" w:space="0" w:color="000000"/>
              <w:bottom w:val="single" w:sz="4" w:space="0" w:color="000000"/>
            </w:tcBorders>
          </w:tcPr>
          <w:p w14:paraId="013E1721" w14:textId="77777777" w:rsidR="007704C7" w:rsidRPr="00907226" w:rsidRDefault="007704C7" w:rsidP="00392F05">
            <w:pPr>
              <w:widowControl w:val="0"/>
              <w:suppressAutoHyphens w:val="0"/>
              <w:snapToGrid w:val="0"/>
              <w:ind w:left="57" w:right="57"/>
              <w:jc w:val="center"/>
              <w:rPr>
                <w:bCs/>
                <w:sz w:val="24"/>
                <w:szCs w:val="24"/>
                <w:lang w:val="en-GB"/>
              </w:rPr>
            </w:pPr>
          </w:p>
        </w:tc>
        <w:tc>
          <w:tcPr>
            <w:tcW w:w="3469" w:type="dxa"/>
            <w:vMerge/>
            <w:tcBorders>
              <w:left w:val="single" w:sz="4" w:space="0" w:color="000000"/>
              <w:right w:val="single" w:sz="4" w:space="0" w:color="000000"/>
            </w:tcBorders>
          </w:tcPr>
          <w:p w14:paraId="4609F620" w14:textId="77777777" w:rsidR="007704C7" w:rsidRPr="00907226" w:rsidRDefault="007704C7" w:rsidP="00392F05">
            <w:pPr>
              <w:pStyle w:val="af0"/>
              <w:suppressLineNumbers w:val="0"/>
              <w:suppressAutoHyphens w:val="0"/>
              <w:snapToGrid w:val="0"/>
              <w:ind w:left="57" w:right="57"/>
              <w:jc w:val="both"/>
              <w:rPr>
                <w:bCs/>
                <w:sz w:val="24"/>
                <w:szCs w:val="24"/>
                <w:lang w:val="en-GB"/>
              </w:rPr>
            </w:pPr>
          </w:p>
        </w:tc>
      </w:tr>
      <w:tr w:rsidR="00BC4D59" w:rsidRPr="00907226" w14:paraId="3565C628" w14:textId="77777777">
        <w:trPr>
          <w:trHeight w:val="204"/>
        </w:trPr>
        <w:tc>
          <w:tcPr>
            <w:tcW w:w="10200" w:type="dxa"/>
            <w:gridSpan w:val="3"/>
            <w:tcBorders>
              <w:left w:val="single" w:sz="4" w:space="0" w:color="000000"/>
              <w:bottom w:val="single" w:sz="4" w:space="0" w:color="000000"/>
              <w:right w:val="single" w:sz="4" w:space="0" w:color="000000"/>
            </w:tcBorders>
          </w:tcPr>
          <w:p w14:paraId="6FDABBDB" w14:textId="77777777" w:rsidR="007704C7" w:rsidRPr="00907226" w:rsidRDefault="00216965" w:rsidP="00392F05">
            <w:pPr>
              <w:widowControl w:val="0"/>
              <w:suppressAutoHyphens w:val="0"/>
              <w:ind w:left="57" w:right="57"/>
              <w:jc w:val="center"/>
              <w:rPr>
                <w:sz w:val="24"/>
                <w:szCs w:val="24"/>
                <w:lang w:val="en-GB"/>
              </w:rPr>
            </w:pPr>
            <w:r w:rsidRPr="00907226">
              <w:rPr>
                <w:bCs/>
                <w:sz w:val="24"/>
                <w:szCs w:val="24"/>
                <w:lang w:val="en-GB"/>
              </w:rPr>
              <w:t>Modular test</w:t>
            </w:r>
          </w:p>
        </w:tc>
      </w:tr>
      <w:tr w:rsidR="00BC4D59" w:rsidRPr="00907226" w14:paraId="065684FB" w14:textId="77777777">
        <w:trPr>
          <w:trHeight w:val="204"/>
        </w:trPr>
        <w:tc>
          <w:tcPr>
            <w:tcW w:w="10200" w:type="dxa"/>
            <w:gridSpan w:val="3"/>
            <w:tcBorders>
              <w:left w:val="single" w:sz="4" w:space="0" w:color="000000"/>
              <w:bottom w:val="single" w:sz="4" w:space="0" w:color="000000"/>
              <w:right w:val="single" w:sz="4" w:space="0" w:color="000000"/>
            </w:tcBorders>
          </w:tcPr>
          <w:p w14:paraId="1C6FC147" w14:textId="77777777" w:rsidR="007704C7" w:rsidRPr="00907226" w:rsidRDefault="00216965" w:rsidP="00392F05">
            <w:pPr>
              <w:widowControl w:val="0"/>
              <w:suppressAutoHyphens w:val="0"/>
              <w:ind w:left="57" w:right="57"/>
              <w:jc w:val="center"/>
              <w:rPr>
                <w:sz w:val="24"/>
                <w:szCs w:val="24"/>
                <w:lang w:val="en-GB"/>
              </w:rPr>
            </w:pPr>
            <w:r w:rsidRPr="00907226">
              <w:rPr>
                <w:b/>
                <w:bCs/>
                <w:sz w:val="24"/>
                <w:szCs w:val="24"/>
                <w:lang w:val="en-GB"/>
              </w:rPr>
              <w:t>Form of assessment: test</w:t>
            </w:r>
          </w:p>
        </w:tc>
      </w:tr>
    </w:tbl>
    <w:p w14:paraId="40384FE6" w14:textId="77777777" w:rsidR="007704C7" w:rsidRPr="00392F05" w:rsidRDefault="007704C7" w:rsidP="00392F05">
      <w:pPr>
        <w:widowControl w:val="0"/>
        <w:suppressAutoHyphens w:val="0"/>
        <w:jc w:val="both"/>
        <w:rPr>
          <w:sz w:val="24"/>
          <w:szCs w:val="24"/>
          <w:lang w:val="en-GB"/>
        </w:rPr>
      </w:pPr>
    </w:p>
    <w:p w14:paraId="4B5E05AB" w14:textId="77777777" w:rsidR="007704C7" w:rsidRPr="00392F05" w:rsidRDefault="00216965" w:rsidP="00392F05">
      <w:pPr>
        <w:widowControl w:val="0"/>
        <w:suppressAutoHyphens w:val="0"/>
        <w:ind w:firstLine="450"/>
        <w:jc w:val="both"/>
        <w:rPr>
          <w:b/>
          <w:bCs/>
          <w:sz w:val="24"/>
          <w:szCs w:val="24"/>
          <w:lang w:val="en-GB"/>
        </w:rPr>
      </w:pPr>
      <w:r w:rsidRPr="00392F05">
        <w:rPr>
          <w:b/>
          <w:bCs/>
          <w:sz w:val="24"/>
          <w:szCs w:val="24"/>
          <w:lang w:val="en-GB"/>
        </w:rPr>
        <w:t xml:space="preserve">Technical equipment and/or software. </w:t>
      </w:r>
      <w:r w:rsidRPr="00392F05">
        <w:rPr>
          <w:sz w:val="24"/>
          <w:szCs w:val="24"/>
          <w:lang w:val="en-GB"/>
        </w:rPr>
        <w:t>The educational process uses classrooms, a library, a multimedia projector and a computer for lectures and seminars with presentation elements. Studying individual topics and completing practical tasks requires access to information from the global Internet, which is provided by a free Wi-Fi network.</w:t>
      </w:r>
    </w:p>
    <w:p w14:paraId="710C4629" w14:textId="77777777" w:rsidR="007704C7" w:rsidRPr="00392F05" w:rsidRDefault="00216965" w:rsidP="00392F05">
      <w:pPr>
        <w:widowControl w:val="0"/>
        <w:suppressAutoHyphens w:val="0"/>
        <w:ind w:firstLine="450"/>
        <w:jc w:val="both"/>
        <w:rPr>
          <w:color w:val="000000"/>
          <w:sz w:val="24"/>
          <w:szCs w:val="24"/>
          <w:lang w:val="en-GB"/>
        </w:rPr>
      </w:pPr>
      <w:r w:rsidRPr="00392F05">
        <w:rPr>
          <w:b/>
          <w:bCs/>
          <w:sz w:val="24"/>
          <w:szCs w:val="24"/>
          <w:lang w:val="en-GB"/>
        </w:rPr>
        <w:t>Forms of assessment.</w:t>
      </w:r>
    </w:p>
    <w:p w14:paraId="7EEC9950" w14:textId="77777777" w:rsidR="007704C7" w:rsidRPr="00392F05" w:rsidRDefault="00216965" w:rsidP="00392F05">
      <w:pPr>
        <w:widowControl w:val="0"/>
        <w:suppressAutoHyphens w:val="0"/>
        <w:ind w:firstLine="450"/>
        <w:jc w:val="both"/>
        <w:rPr>
          <w:b/>
          <w:bCs/>
          <w:color w:val="000000"/>
          <w:sz w:val="24"/>
          <w:szCs w:val="24"/>
          <w:lang w:val="en-GB"/>
        </w:rPr>
      </w:pPr>
      <w:r w:rsidRPr="00392F05">
        <w:rPr>
          <w:color w:val="000000"/>
          <w:sz w:val="24"/>
          <w:szCs w:val="24"/>
          <w:lang w:val="en-GB"/>
        </w:rPr>
        <w:t xml:space="preserve">The assessment of students' academic performance is divided into </w:t>
      </w:r>
      <w:r w:rsidRPr="00392F05">
        <w:rPr>
          <w:b/>
          <w:bCs/>
          <w:color w:val="000000"/>
          <w:sz w:val="24"/>
          <w:szCs w:val="24"/>
          <w:lang w:val="en-GB"/>
        </w:rPr>
        <w:t xml:space="preserve">current </w:t>
      </w:r>
      <w:r w:rsidRPr="00392F05">
        <w:rPr>
          <w:color w:val="000000"/>
          <w:sz w:val="24"/>
          <w:szCs w:val="24"/>
          <w:lang w:val="en-GB"/>
        </w:rPr>
        <w:t xml:space="preserve">and </w:t>
      </w:r>
      <w:r w:rsidRPr="00392F05">
        <w:rPr>
          <w:b/>
          <w:bCs/>
          <w:color w:val="000000"/>
          <w:sz w:val="24"/>
          <w:szCs w:val="24"/>
          <w:lang w:val="en-GB"/>
        </w:rPr>
        <w:t xml:space="preserve">final (semester) </w:t>
      </w:r>
      <w:r w:rsidRPr="00392F05">
        <w:rPr>
          <w:color w:val="000000"/>
          <w:sz w:val="24"/>
          <w:szCs w:val="24"/>
          <w:lang w:val="en-GB"/>
        </w:rPr>
        <w:t>assessments.</w:t>
      </w:r>
    </w:p>
    <w:p w14:paraId="55C28D2B" w14:textId="77777777" w:rsidR="007704C7" w:rsidRPr="00392F05" w:rsidRDefault="00216965" w:rsidP="00392F05">
      <w:pPr>
        <w:widowControl w:val="0"/>
        <w:suppressAutoHyphens w:val="0"/>
        <w:ind w:firstLine="450"/>
        <w:jc w:val="both"/>
        <w:rPr>
          <w:color w:val="000000"/>
          <w:sz w:val="24"/>
          <w:szCs w:val="24"/>
          <w:lang w:val="en-GB"/>
        </w:rPr>
      </w:pPr>
      <w:r w:rsidRPr="00392F05">
        <w:rPr>
          <w:b/>
          <w:bCs/>
          <w:color w:val="000000"/>
          <w:sz w:val="24"/>
          <w:szCs w:val="24"/>
          <w:lang w:val="en-GB"/>
        </w:rPr>
        <w:t xml:space="preserve">Ongoing assessment </w:t>
      </w:r>
      <w:r w:rsidRPr="00392F05">
        <w:rPr>
          <w:color w:val="000000"/>
          <w:sz w:val="24"/>
          <w:szCs w:val="24"/>
          <w:lang w:val="en-GB"/>
        </w:rPr>
        <w:t>is carried out during practical and seminar classes. Its purpose is to systematically check:</w:t>
      </w:r>
    </w:p>
    <w:p w14:paraId="23AE953F"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understanding and assimilation of the theoretical foundations of the situational approach to organisational management;</w:t>
      </w:r>
    </w:p>
    <w:p w14:paraId="7BA05791"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the ability to apply the knowledge gained to analyse management situations and choose appropriate management decisions;</w:t>
      </w:r>
    </w:p>
    <w:p w14:paraId="514C5308"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the formation of skills for identifying, diagnosing and evaluating management situations in conditions of uncertainty and change;</w:t>
      </w:r>
    </w:p>
    <w:p w14:paraId="781A2F65" w14:textId="77777777" w:rsidR="007704C7" w:rsidRPr="00392F05" w:rsidRDefault="00216965" w:rsidP="00392F05">
      <w:pPr>
        <w:widowControl w:val="0"/>
        <w:numPr>
          <w:ilvl w:val="0"/>
          <w:numId w:val="2"/>
        </w:numPr>
        <w:tabs>
          <w:tab w:val="left" w:pos="0"/>
        </w:tabs>
        <w:suppressAutoHyphens w:val="0"/>
        <w:ind w:left="113" w:firstLine="454"/>
        <w:jc w:val="both"/>
        <w:rPr>
          <w:b/>
          <w:bCs/>
          <w:color w:val="000000"/>
          <w:sz w:val="24"/>
          <w:szCs w:val="24"/>
          <w:lang w:val="en-GB"/>
        </w:rPr>
      </w:pPr>
      <w:r w:rsidRPr="00392F05">
        <w:rPr>
          <w:color w:val="000000"/>
          <w:sz w:val="24"/>
          <w:szCs w:val="24"/>
          <w:lang w:val="en-GB"/>
        </w:rPr>
        <w:t>the ability to use modern management, analytical and information tools to support situational management and decision-making.</w:t>
      </w:r>
    </w:p>
    <w:p w14:paraId="1F993F90" w14:textId="77777777" w:rsidR="007704C7" w:rsidRPr="00392F05" w:rsidRDefault="00216965" w:rsidP="00392F05">
      <w:pPr>
        <w:widowControl w:val="0"/>
        <w:suppressAutoHyphens w:val="0"/>
        <w:ind w:firstLine="450"/>
        <w:jc w:val="both"/>
        <w:rPr>
          <w:color w:val="000000"/>
          <w:sz w:val="24"/>
          <w:szCs w:val="24"/>
          <w:lang w:val="en-GB"/>
        </w:rPr>
      </w:pPr>
      <w:r w:rsidRPr="00392F05">
        <w:rPr>
          <w:b/>
          <w:bCs/>
          <w:color w:val="000000"/>
          <w:sz w:val="24"/>
          <w:szCs w:val="24"/>
          <w:lang w:val="en-GB"/>
        </w:rPr>
        <w:t>Forms of student participation in the educational process that are subject to ongoing monitoring:</w:t>
      </w:r>
    </w:p>
    <w:p w14:paraId="5528332E"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lastRenderedPageBreak/>
        <w:t>speeches and presentations on the analysis of management situations in the activities of organisations;</w:t>
      </w:r>
    </w:p>
    <w:p w14:paraId="02404A93"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oral reports on the analysis of management cases and practical situations;</w:t>
      </w:r>
    </w:p>
    <w:p w14:paraId="77799B3A"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additions, questions and reasoned comments on the answers of other applicants;</w:t>
      </w:r>
    </w:p>
    <w:p w14:paraId="0F44F843"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systematic work in seminars and active participation in group discussions;</w:t>
      </w:r>
    </w:p>
    <w:p w14:paraId="63F4D404"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participation in discussions, brainstorming and other interactive forms of situational management classes;</w:t>
      </w:r>
    </w:p>
    <w:p w14:paraId="427687B4"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analysis of internal and external environmental factors, management decisions and their consequences in specific situations;</w:t>
      </w:r>
    </w:p>
    <w:p w14:paraId="5840CD98"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completion of written assignments (tests, quizzes, analytical and review papers);</w:t>
      </w:r>
    </w:p>
    <w:p w14:paraId="491C2BD1"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preparation of notes, abstracts, analytical reports and management memos;</w:t>
      </w:r>
    </w:p>
    <w:p w14:paraId="58C9C478" w14:textId="77777777" w:rsidR="007704C7" w:rsidRPr="00392F05" w:rsidRDefault="00216965" w:rsidP="00392F05">
      <w:pPr>
        <w:widowControl w:val="0"/>
        <w:numPr>
          <w:ilvl w:val="0"/>
          <w:numId w:val="2"/>
        </w:numPr>
        <w:tabs>
          <w:tab w:val="left" w:pos="0"/>
        </w:tabs>
        <w:suppressAutoHyphens w:val="0"/>
        <w:ind w:left="113" w:firstLine="454"/>
        <w:jc w:val="both"/>
        <w:rPr>
          <w:color w:val="000000"/>
          <w:sz w:val="24"/>
          <w:szCs w:val="24"/>
          <w:lang w:val="en-GB"/>
        </w:rPr>
      </w:pPr>
      <w:r w:rsidRPr="00392F05">
        <w:rPr>
          <w:color w:val="000000"/>
          <w:sz w:val="24"/>
          <w:szCs w:val="24"/>
          <w:lang w:val="en-GB"/>
        </w:rPr>
        <w:t>independent study of course topics and lecture materials, preparation for practical and seminar classes.</w:t>
      </w:r>
    </w:p>
    <w:p w14:paraId="4F831DBD" w14:textId="77777777" w:rsidR="007704C7" w:rsidRPr="00392F05" w:rsidRDefault="007704C7" w:rsidP="00392F05">
      <w:pPr>
        <w:widowControl w:val="0"/>
        <w:tabs>
          <w:tab w:val="left" w:pos="720"/>
        </w:tabs>
        <w:suppressAutoHyphens w:val="0"/>
        <w:jc w:val="both"/>
        <w:rPr>
          <w:color w:val="000000"/>
          <w:sz w:val="24"/>
          <w:szCs w:val="24"/>
          <w:lang w:val="en-GB"/>
        </w:rPr>
      </w:pPr>
    </w:p>
    <w:p w14:paraId="7418B5F2" w14:textId="77777777" w:rsidR="007704C7" w:rsidRPr="00392F05" w:rsidRDefault="00216965" w:rsidP="00392F05">
      <w:pPr>
        <w:widowControl w:val="0"/>
        <w:suppressAutoHyphens w:val="0"/>
        <w:ind w:firstLine="450"/>
        <w:jc w:val="both"/>
        <w:rPr>
          <w:color w:val="000000"/>
          <w:sz w:val="24"/>
          <w:szCs w:val="24"/>
          <w:lang w:val="en-GB"/>
        </w:rPr>
      </w:pPr>
      <w:r w:rsidRPr="00392F05">
        <w:rPr>
          <w:b/>
          <w:bCs/>
          <w:color w:val="000000"/>
          <w:sz w:val="24"/>
          <w:szCs w:val="24"/>
          <w:lang w:val="en-GB"/>
        </w:rPr>
        <w:t>Methods of ongoing assessment:</w:t>
      </w:r>
    </w:p>
    <w:p w14:paraId="73090065" w14:textId="77777777" w:rsidR="007704C7" w:rsidRPr="00392F05" w:rsidRDefault="00216965" w:rsidP="00392F05">
      <w:pPr>
        <w:widowControl w:val="0"/>
        <w:numPr>
          <w:ilvl w:val="0"/>
          <w:numId w:val="3"/>
        </w:numPr>
        <w:tabs>
          <w:tab w:val="left" w:pos="0"/>
          <w:tab w:val="left" w:pos="720"/>
        </w:tabs>
        <w:suppressAutoHyphens w:val="0"/>
        <w:ind w:left="0" w:firstLine="510"/>
        <w:jc w:val="both"/>
        <w:rPr>
          <w:color w:val="000000"/>
          <w:sz w:val="24"/>
          <w:szCs w:val="24"/>
          <w:lang w:val="en-GB"/>
        </w:rPr>
      </w:pPr>
      <w:r w:rsidRPr="00392F05">
        <w:rPr>
          <w:color w:val="000000"/>
          <w:sz w:val="24"/>
          <w:szCs w:val="24"/>
          <w:lang w:val="en-GB"/>
        </w:rPr>
        <w:t>oral assessment (questionnaires, discussions, reports, presentations);</w:t>
      </w:r>
    </w:p>
    <w:p w14:paraId="3B6109B8" w14:textId="77777777" w:rsidR="007704C7" w:rsidRPr="00392F05" w:rsidRDefault="00216965" w:rsidP="00392F05">
      <w:pPr>
        <w:widowControl w:val="0"/>
        <w:numPr>
          <w:ilvl w:val="0"/>
          <w:numId w:val="3"/>
        </w:numPr>
        <w:tabs>
          <w:tab w:val="left" w:pos="0"/>
          <w:tab w:val="left" w:pos="720"/>
        </w:tabs>
        <w:suppressAutoHyphens w:val="0"/>
        <w:ind w:left="0" w:firstLine="510"/>
        <w:jc w:val="both"/>
        <w:rPr>
          <w:color w:val="000000"/>
          <w:sz w:val="24"/>
          <w:szCs w:val="24"/>
          <w:lang w:val="en-GB"/>
        </w:rPr>
      </w:pPr>
      <w:r w:rsidRPr="00392F05">
        <w:rPr>
          <w:color w:val="000000"/>
          <w:sz w:val="24"/>
          <w:szCs w:val="24"/>
          <w:lang w:val="en-GB"/>
        </w:rPr>
        <w:t>written assessment (tests, analytical reports, essays, tasks involving the analysis of management situations and the justification of management decisions);</w:t>
      </w:r>
    </w:p>
    <w:p w14:paraId="14BEA865" w14:textId="77777777" w:rsidR="007704C7" w:rsidRPr="00392F05" w:rsidRDefault="00216965" w:rsidP="00392F05">
      <w:pPr>
        <w:widowControl w:val="0"/>
        <w:numPr>
          <w:ilvl w:val="0"/>
          <w:numId w:val="3"/>
        </w:numPr>
        <w:tabs>
          <w:tab w:val="left" w:pos="0"/>
          <w:tab w:val="left" w:pos="720"/>
        </w:tabs>
        <w:suppressAutoHyphens w:val="0"/>
        <w:ind w:left="0" w:firstLine="510"/>
        <w:jc w:val="both"/>
        <w:rPr>
          <w:color w:val="000000"/>
          <w:sz w:val="24"/>
          <w:szCs w:val="24"/>
          <w:lang w:val="en-GB"/>
        </w:rPr>
      </w:pPr>
      <w:r w:rsidRPr="00392F05">
        <w:rPr>
          <w:color w:val="000000"/>
          <w:sz w:val="24"/>
          <w:szCs w:val="24"/>
          <w:lang w:val="en-GB"/>
        </w:rPr>
        <w:t>combined assessment (oral and written combination to assess understanding and practical skills);</w:t>
      </w:r>
    </w:p>
    <w:p w14:paraId="714EE848" w14:textId="77777777" w:rsidR="007704C7" w:rsidRPr="00392F05" w:rsidRDefault="00216965" w:rsidP="00392F05">
      <w:pPr>
        <w:widowControl w:val="0"/>
        <w:numPr>
          <w:ilvl w:val="0"/>
          <w:numId w:val="3"/>
        </w:numPr>
        <w:tabs>
          <w:tab w:val="left" w:pos="0"/>
          <w:tab w:val="left" w:pos="720"/>
        </w:tabs>
        <w:suppressAutoHyphens w:val="0"/>
        <w:ind w:left="0" w:firstLine="510"/>
        <w:jc w:val="both"/>
        <w:rPr>
          <w:color w:val="000000"/>
          <w:sz w:val="24"/>
          <w:szCs w:val="24"/>
          <w:lang w:val="en-GB"/>
        </w:rPr>
      </w:pPr>
      <w:r w:rsidRPr="00392F05">
        <w:rPr>
          <w:color w:val="000000"/>
          <w:sz w:val="24"/>
          <w:szCs w:val="24"/>
          <w:lang w:val="en-GB"/>
        </w:rPr>
        <w:t>presentation of independent work or case analysis;</w:t>
      </w:r>
    </w:p>
    <w:p w14:paraId="7B31F7D5" w14:textId="77777777" w:rsidR="007704C7" w:rsidRPr="00392F05" w:rsidRDefault="00216965" w:rsidP="00392F05">
      <w:pPr>
        <w:widowControl w:val="0"/>
        <w:numPr>
          <w:ilvl w:val="0"/>
          <w:numId w:val="3"/>
        </w:numPr>
        <w:tabs>
          <w:tab w:val="left" w:pos="0"/>
          <w:tab w:val="left" w:pos="720"/>
        </w:tabs>
        <w:suppressAutoHyphens w:val="0"/>
        <w:ind w:left="0" w:firstLine="510"/>
        <w:jc w:val="both"/>
        <w:rPr>
          <w:color w:val="000000"/>
          <w:sz w:val="24"/>
          <w:szCs w:val="24"/>
          <w:lang w:val="en-GB"/>
        </w:rPr>
      </w:pPr>
      <w:r w:rsidRPr="00392F05">
        <w:rPr>
          <w:color w:val="000000"/>
          <w:sz w:val="24"/>
          <w:szCs w:val="24"/>
          <w:lang w:val="en-GB"/>
        </w:rPr>
        <w:t>observation of activity and participation in practical classes;</w:t>
      </w:r>
    </w:p>
    <w:p w14:paraId="46FD92F3" w14:textId="77777777" w:rsidR="007704C7" w:rsidRPr="00392F05" w:rsidRDefault="00216965" w:rsidP="00392F05">
      <w:pPr>
        <w:widowControl w:val="0"/>
        <w:numPr>
          <w:ilvl w:val="0"/>
          <w:numId w:val="3"/>
        </w:numPr>
        <w:tabs>
          <w:tab w:val="left" w:pos="0"/>
          <w:tab w:val="left" w:pos="720"/>
        </w:tabs>
        <w:suppressAutoHyphens w:val="0"/>
        <w:ind w:left="0" w:firstLine="510"/>
        <w:jc w:val="both"/>
        <w:rPr>
          <w:color w:val="000000"/>
          <w:sz w:val="24"/>
          <w:szCs w:val="24"/>
          <w:lang w:val="en-GB"/>
        </w:rPr>
      </w:pPr>
      <w:r w:rsidRPr="00392F05">
        <w:rPr>
          <w:color w:val="000000"/>
          <w:sz w:val="24"/>
          <w:szCs w:val="24"/>
          <w:lang w:val="en-GB"/>
        </w:rPr>
        <w:t>test control (closed and open tasks, analysis of graphs and models);</w:t>
      </w:r>
    </w:p>
    <w:p w14:paraId="08FB55C3" w14:textId="77777777" w:rsidR="007704C7" w:rsidRPr="00392F05" w:rsidRDefault="00216965" w:rsidP="00392F05">
      <w:pPr>
        <w:widowControl w:val="0"/>
        <w:numPr>
          <w:ilvl w:val="0"/>
          <w:numId w:val="3"/>
        </w:numPr>
        <w:tabs>
          <w:tab w:val="left" w:pos="0"/>
          <w:tab w:val="left" w:pos="720"/>
        </w:tabs>
        <w:suppressAutoHyphens w:val="0"/>
        <w:ind w:left="0" w:firstLine="510"/>
        <w:jc w:val="both"/>
        <w:rPr>
          <w:b/>
          <w:bCs/>
          <w:color w:val="000000"/>
          <w:sz w:val="24"/>
          <w:szCs w:val="24"/>
          <w:lang w:val="en-GB"/>
        </w:rPr>
      </w:pPr>
      <w:r w:rsidRPr="00392F05">
        <w:rPr>
          <w:color w:val="000000"/>
          <w:sz w:val="24"/>
          <w:szCs w:val="24"/>
          <w:lang w:val="en-GB"/>
        </w:rPr>
        <w:t>working with problem situations (analytical management cases, scenario development and forecasting of management situations).</w:t>
      </w:r>
    </w:p>
    <w:p w14:paraId="58C2F6D4" w14:textId="77777777" w:rsidR="007704C7" w:rsidRPr="00392F05" w:rsidRDefault="007704C7" w:rsidP="00392F05">
      <w:pPr>
        <w:widowControl w:val="0"/>
        <w:suppressAutoHyphens w:val="0"/>
        <w:ind w:firstLine="450"/>
        <w:jc w:val="both"/>
        <w:rPr>
          <w:b/>
          <w:bCs/>
          <w:color w:val="000000"/>
          <w:sz w:val="24"/>
          <w:szCs w:val="24"/>
          <w:lang w:val="en-GB"/>
        </w:rPr>
      </w:pPr>
    </w:p>
    <w:p w14:paraId="4A83F74F" w14:textId="77777777" w:rsidR="007704C7" w:rsidRPr="00392F05" w:rsidRDefault="00216965" w:rsidP="00392F05">
      <w:pPr>
        <w:widowControl w:val="0"/>
        <w:suppressAutoHyphens w:val="0"/>
        <w:ind w:firstLine="450"/>
        <w:jc w:val="both"/>
        <w:rPr>
          <w:b/>
          <w:bCs/>
          <w:sz w:val="24"/>
          <w:szCs w:val="24"/>
          <w:lang w:val="en-GB"/>
        </w:rPr>
      </w:pPr>
      <w:bookmarkStart w:id="2" w:name="_Hlk221186475"/>
      <w:r w:rsidRPr="00392F05">
        <w:rPr>
          <w:b/>
          <w:bCs/>
          <w:sz w:val="24"/>
          <w:szCs w:val="24"/>
          <w:lang w:val="en-GB"/>
        </w:rPr>
        <w:t>Assessment system and requirements.</w:t>
      </w:r>
    </w:p>
    <w:p w14:paraId="43B378CD" w14:textId="77777777" w:rsidR="007704C7" w:rsidRPr="00392F05" w:rsidRDefault="00216965" w:rsidP="00392F05">
      <w:pPr>
        <w:widowControl w:val="0"/>
        <w:suppressAutoHyphens w:val="0"/>
        <w:ind w:firstLine="450"/>
        <w:jc w:val="both"/>
        <w:rPr>
          <w:b/>
          <w:bCs/>
          <w:sz w:val="24"/>
          <w:szCs w:val="24"/>
          <w:lang w:val="en-GB"/>
        </w:rPr>
      </w:pPr>
      <w:r w:rsidRPr="00392F05">
        <w:rPr>
          <w:b/>
          <w:bCs/>
          <w:sz w:val="24"/>
          <w:szCs w:val="24"/>
          <w:lang w:val="en-GB"/>
        </w:rPr>
        <w:t>Table of points awarded to higher education applicants*</w:t>
      </w:r>
    </w:p>
    <w:p w14:paraId="572E27EA" w14:textId="77777777" w:rsidR="007704C7" w:rsidRPr="00392F05" w:rsidRDefault="007704C7" w:rsidP="00392F05">
      <w:pPr>
        <w:widowControl w:val="0"/>
        <w:suppressAutoHyphens w:val="0"/>
        <w:ind w:firstLine="450"/>
        <w:jc w:val="both"/>
        <w:rPr>
          <w:b/>
          <w:bCs/>
          <w:sz w:val="24"/>
          <w:szCs w:val="24"/>
          <w:lang w:val="en-GB"/>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697"/>
        <w:gridCol w:w="509"/>
        <w:gridCol w:w="7"/>
        <w:gridCol w:w="501"/>
        <w:gridCol w:w="508"/>
        <w:gridCol w:w="7"/>
        <w:gridCol w:w="501"/>
        <w:gridCol w:w="515"/>
        <w:gridCol w:w="464"/>
        <w:gridCol w:w="464"/>
        <w:gridCol w:w="464"/>
        <w:gridCol w:w="488"/>
        <w:gridCol w:w="330"/>
        <w:gridCol w:w="1257"/>
        <w:gridCol w:w="1354"/>
        <w:gridCol w:w="1124"/>
      </w:tblGrid>
      <w:tr w:rsidR="00BC4D59" w:rsidRPr="00907226" w14:paraId="0AAE2545" w14:textId="77777777">
        <w:tc>
          <w:tcPr>
            <w:tcW w:w="1703" w:type="dxa"/>
            <w:vMerge w:val="restart"/>
            <w:tcBorders>
              <w:top w:val="single" w:sz="4" w:space="0" w:color="000000"/>
              <w:left w:val="single" w:sz="4" w:space="0" w:color="000000"/>
            </w:tcBorders>
          </w:tcPr>
          <w:p w14:paraId="20BE14E0" w14:textId="77777777" w:rsidR="007704C7" w:rsidRPr="00907226" w:rsidRDefault="00216965" w:rsidP="00907226">
            <w:pPr>
              <w:pStyle w:val="af0"/>
              <w:suppressLineNumbers w:val="0"/>
              <w:suppressAutoHyphens w:val="0"/>
              <w:snapToGrid w:val="0"/>
              <w:jc w:val="center"/>
              <w:rPr>
                <w:sz w:val="24"/>
                <w:szCs w:val="24"/>
                <w:lang w:val="en-GB"/>
              </w:rPr>
            </w:pPr>
            <w:r w:rsidRPr="00907226">
              <w:rPr>
                <w:sz w:val="24"/>
                <w:szCs w:val="24"/>
                <w:lang w:val="en-GB"/>
              </w:rPr>
              <w:t>Topics</w:t>
            </w:r>
          </w:p>
        </w:tc>
        <w:tc>
          <w:tcPr>
            <w:tcW w:w="4748" w:type="dxa"/>
            <w:gridSpan w:val="12"/>
            <w:vMerge w:val="restart"/>
            <w:tcBorders>
              <w:top w:val="single" w:sz="4" w:space="0" w:color="000000"/>
              <w:left w:val="single" w:sz="4" w:space="0" w:color="000000"/>
            </w:tcBorders>
          </w:tcPr>
          <w:p w14:paraId="37339930" w14:textId="77777777" w:rsidR="007704C7" w:rsidRPr="00907226" w:rsidRDefault="007704C7" w:rsidP="00392F05">
            <w:pPr>
              <w:pStyle w:val="af0"/>
              <w:suppressLineNumbers w:val="0"/>
              <w:suppressAutoHyphens w:val="0"/>
              <w:snapToGrid w:val="0"/>
              <w:jc w:val="center"/>
              <w:rPr>
                <w:b/>
                <w:bCs/>
                <w:sz w:val="24"/>
                <w:szCs w:val="24"/>
                <w:lang w:val="en-GB"/>
              </w:rPr>
            </w:pPr>
          </w:p>
          <w:p w14:paraId="518888AC" w14:textId="77777777" w:rsidR="007704C7" w:rsidRPr="00907226" w:rsidRDefault="00216965" w:rsidP="00392F05">
            <w:pPr>
              <w:pStyle w:val="af0"/>
              <w:suppressLineNumbers w:val="0"/>
              <w:suppressAutoHyphens w:val="0"/>
              <w:jc w:val="center"/>
              <w:rPr>
                <w:sz w:val="24"/>
                <w:szCs w:val="24"/>
                <w:lang w:val="en-GB"/>
              </w:rPr>
            </w:pPr>
            <w:r w:rsidRPr="00907226">
              <w:rPr>
                <w:b/>
                <w:bCs/>
                <w:sz w:val="24"/>
                <w:szCs w:val="24"/>
                <w:lang w:val="en-GB"/>
              </w:rPr>
              <w:t>Ongoing assessment</w:t>
            </w:r>
          </w:p>
        </w:tc>
        <w:tc>
          <w:tcPr>
            <w:tcW w:w="2621" w:type="dxa"/>
            <w:gridSpan w:val="2"/>
            <w:tcBorders>
              <w:top w:val="single" w:sz="4" w:space="0" w:color="000000"/>
              <w:left w:val="single" w:sz="4" w:space="0" w:color="000000"/>
              <w:bottom w:val="single" w:sz="4" w:space="0" w:color="000000"/>
            </w:tcBorders>
          </w:tcPr>
          <w:p w14:paraId="7DF01E33" w14:textId="77777777" w:rsidR="007704C7" w:rsidRPr="00907226" w:rsidRDefault="00216965" w:rsidP="004F3D12">
            <w:pPr>
              <w:pStyle w:val="af0"/>
              <w:suppressLineNumbers w:val="0"/>
              <w:suppressAutoHyphens w:val="0"/>
              <w:jc w:val="center"/>
              <w:rPr>
                <w:sz w:val="24"/>
                <w:szCs w:val="24"/>
                <w:lang w:val="en-GB"/>
              </w:rPr>
            </w:pPr>
            <w:r w:rsidRPr="00907226">
              <w:rPr>
                <w:b/>
                <w:bCs/>
                <w:sz w:val="24"/>
                <w:szCs w:val="24"/>
                <w:lang w:val="en-GB"/>
              </w:rPr>
              <w:t>Final assessment</w:t>
            </w:r>
          </w:p>
        </w:tc>
        <w:tc>
          <w:tcPr>
            <w:tcW w:w="1128" w:type="dxa"/>
            <w:tcBorders>
              <w:top w:val="single" w:sz="4" w:space="0" w:color="000000"/>
              <w:left w:val="single" w:sz="4" w:space="0" w:color="000000"/>
              <w:bottom w:val="single" w:sz="4" w:space="0" w:color="000000"/>
              <w:right w:val="single" w:sz="4" w:space="0" w:color="000000"/>
            </w:tcBorders>
          </w:tcPr>
          <w:p w14:paraId="7FC3840F" w14:textId="77777777" w:rsidR="007704C7" w:rsidRPr="00907226" w:rsidRDefault="007704C7" w:rsidP="004F3D12">
            <w:pPr>
              <w:pStyle w:val="af0"/>
              <w:suppressLineNumbers w:val="0"/>
              <w:suppressAutoHyphens w:val="0"/>
              <w:snapToGrid w:val="0"/>
              <w:jc w:val="center"/>
              <w:rPr>
                <w:b/>
                <w:bCs/>
                <w:sz w:val="24"/>
                <w:szCs w:val="24"/>
                <w:lang w:val="en-GB"/>
              </w:rPr>
            </w:pPr>
          </w:p>
        </w:tc>
      </w:tr>
      <w:tr w:rsidR="00BC4D59" w:rsidRPr="00907226" w14:paraId="11B03292" w14:textId="77777777">
        <w:tc>
          <w:tcPr>
            <w:tcW w:w="1703" w:type="dxa"/>
            <w:vMerge/>
            <w:tcBorders>
              <w:top w:val="single" w:sz="4" w:space="0" w:color="000000"/>
              <w:left w:val="single" w:sz="4" w:space="0" w:color="000000"/>
            </w:tcBorders>
          </w:tcPr>
          <w:p w14:paraId="55D8783F" w14:textId="77777777" w:rsidR="007704C7" w:rsidRPr="00907226" w:rsidRDefault="007704C7" w:rsidP="00392F05">
            <w:pPr>
              <w:pStyle w:val="af0"/>
              <w:suppressLineNumbers w:val="0"/>
              <w:suppressAutoHyphens w:val="0"/>
              <w:snapToGrid w:val="0"/>
              <w:jc w:val="both"/>
              <w:rPr>
                <w:b/>
                <w:bCs/>
                <w:sz w:val="24"/>
                <w:szCs w:val="24"/>
                <w:lang w:val="en-GB"/>
              </w:rPr>
            </w:pPr>
          </w:p>
        </w:tc>
        <w:tc>
          <w:tcPr>
            <w:tcW w:w="4748" w:type="dxa"/>
            <w:gridSpan w:val="12"/>
            <w:vMerge/>
            <w:tcBorders>
              <w:top w:val="single" w:sz="4" w:space="0" w:color="000000"/>
              <w:left w:val="single" w:sz="4" w:space="0" w:color="000000"/>
            </w:tcBorders>
          </w:tcPr>
          <w:p w14:paraId="6C89DADB" w14:textId="77777777" w:rsidR="007704C7" w:rsidRPr="00907226" w:rsidRDefault="007704C7" w:rsidP="00392F05">
            <w:pPr>
              <w:pStyle w:val="af0"/>
              <w:suppressLineNumbers w:val="0"/>
              <w:suppressAutoHyphens w:val="0"/>
              <w:snapToGrid w:val="0"/>
              <w:jc w:val="center"/>
              <w:rPr>
                <w:b/>
                <w:bCs/>
                <w:sz w:val="24"/>
                <w:szCs w:val="24"/>
                <w:lang w:val="en-GB"/>
              </w:rPr>
            </w:pPr>
          </w:p>
        </w:tc>
        <w:tc>
          <w:tcPr>
            <w:tcW w:w="1262" w:type="dxa"/>
            <w:tcBorders>
              <w:top w:val="single" w:sz="4" w:space="0" w:color="000000"/>
              <w:left w:val="single" w:sz="4" w:space="0" w:color="000000"/>
              <w:bottom w:val="single" w:sz="4" w:space="0" w:color="000000"/>
            </w:tcBorders>
          </w:tcPr>
          <w:p w14:paraId="7F9DF8D1" w14:textId="77C13938" w:rsidR="007704C7" w:rsidRPr="00907226" w:rsidRDefault="00216965" w:rsidP="004F3D12">
            <w:pPr>
              <w:pStyle w:val="af0"/>
              <w:suppressLineNumbers w:val="0"/>
              <w:suppressAutoHyphens w:val="0"/>
              <w:jc w:val="center"/>
              <w:rPr>
                <w:sz w:val="24"/>
                <w:szCs w:val="24"/>
                <w:lang w:val="en-GB"/>
              </w:rPr>
            </w:pPr>
            <w:r w:rsidRPr="00907226">
              <w:rPr>
                <w:b/>
                <w:bCs/>
                <w:sz w:val="24"/>
                <w:szCs w:val="24"/>
                <w:lang w:val="en-GB"/>
              </w:rPr>
              <w:t>Modular test</w:t>
            </w:r>
          </w:p>
        </w:tc>
        <w:tc>
          <w:tcPr>
            <w:tcW w:w="1359" w:type="dxa"/>
            <w:tcBorders>
              <w:top w:val="single" w:sz="4" w:space="0" w:color="000000"/>
              <w:left w:val="single" w:sz="4" w:space="0" w:color="000000"/>
              <w:bottom w:val="single" w:sz="4" w:space="0" w:color="000000"/>
            </w:tcBorders>
          </w:tcPr>
          <w:p w14:paraId="6A5F7477" w14:textId="77777777" w:rsidR="007704C7" w:rsidRPr="00907226" w:rsidRDefault="00216965" w:rsidP="004F3D12">
            <w:pPr>
              <w:pStyle w:val="af0"/>
              <w:suppressLineNumbers w:val="0"/>
              <w:suppressAutoHyphens w:val="0"/>
              <w:jc w:val="center"/>
              <w:rPr>
                <w:sz w:val="24"/>
                <w:szCs w:val="24"/>
                <w:lang w:val="en-GB"/>
              </w:rPr>
            </w:pPr>
            <w:r w:rsidRPr="00907226">
              <w:rPr>
                <w:b/>
                <w:bCs/>
                <w:sz w:val="24"/>
                <w:szCs w:val="24"/>
                <w:lang w:val="en-GB"/>
              </w:rPr>
              <w:t>Credit**</w:t>
            </w:r>
          </w:p>
        </w:tc>
        <w:tc>
          <w:tcPr>
            <w:tcW w:w="1128" w:type="dxa"/>
            <w:tcBorders>
              <w:top w:val="single" w:sz="4" w:space="0" w:color="000000"/>
              <w:left w:val="single" w:sz="4" w:space="0" w:color="000000"/>
              <w:bottom w:val="single" w:sz="4" w:space="0" w:color="000000"/>
              <w:right w:val="single" w:sz="4" w:space="0" w:color="000000"/>
            </w:tcBorders>
          </w:tcPr>
          <w:p w14:paraId="6B03F3E3" w14:textId="77777777" w:rsidR="007704C7" w:rsidRPr="00907226" w:rsidRDefault="00216965" w:rsidP="004F3D12">
            <w:pPr>
              <w:pStyle w:val="af0"/>
              <w:suppressLineNumbers w:val="0"/>
              <w:suppressAutoHyphens w:val="0"/>
              <w:jc w:val="center"/>
              <w:rPr>
                <w:sz w:val="24"/>
                <w:szCs w:val="24"/>
                <w:lang w:val="en-GB"/>
              </w:rPr>
            </w:pPr>
            <w:r w:rsidRPr="00907226">
              <w:rPr>
                <w:b/>
                <w:bCs/>
                <w:sz w:val="24"/>
                <w:szCs w:val="24"/>
                <w:lang w:val="en-GB"/>
              </w:rPr>
              <w:t>Total number of points</w:t>
            </w:r>
          </w:p>
        </w:tc>
      </w:tr>
      <w:tr w:rsidR="00BC4D59" w:rsidRPr="00907226" w14:paraId="64E8B4D9" w14:textId="77777777">
        <w:trPr>
          <w:trHeight w:val="1134"/>
        </w:trPr>
        <w:tc>
          <w:tcPr>
            <w:tcW w:w="1703" w:type="dxa"/>
            <w:vMerge/>
            <w:tcBorders>
              <w:top w:val="single" w:sz="4" w:space="0" w:color="000000"/>
              <w:left w:val="single" w:sz="4" w:space="0" w:color="000000"/>
            </w:tcBorders>
          </w:tcPr>
          <w:p w14:paraId="2F90BC1E" w14:textId="77777777" w:rsidR="007704C7" w:rsidRPr="00907226" w:rsidRDefault="007704C7" w:rsidP="00392F05">
            <w:pPr>
              <w:pStyle w:val="af0"/>
              <w:suppressLineNumbers w:val="0"/>
              <w:suppressAutoHyphens w:val="0"/>
              <w:snapToGrid w:val="0"/>
              <w:jc w:val="both"/>
              <w:rPr>
                <w:sz w:val="24"/>
                <w:szCs w:val="24"/>
                <w:lang w:val="en-GB"/>
              </w:rPr>
            </w:pPr>
          </w:p>
        </w:tc>
        <w:tc>
          <w:tcPr>
            <w:tcW w:w="517" w:type="dxa"/>
            <w:gridSpan w:val="2"/>
            <w:tcBorders>
              <w:left w:val="single" w:sz="4" w:space="0" w:color="000000"/>
              <w:bottom w:val="single" w:sz="4" w:space="0" w:color="000000"/>
            </w:tcBorders>
            <w:textDirection w:val="btLr"/>
          </w:tcPr>
          <w:p w14:paraId="5E8DA3C3" w14:textId="77777777" w:rsidR="007704C7" w:rsidRPr="00907226" w:rsidRDefault="00216965" w:rsidP="00392F05">
            <w:pPr>
              <w:pStyle w:val="af0"/>
              <w:suppressLineNumbers w:val="0"/>
              <w:suppressAutoHyphens w:val="0"/>
              <w:ind w:left="113" w:right="113"/>
              <w:jc w:val="center"/>
              <w:rPr>
                <w:sz w:val="24"/>
                <w:szCs w:val="24"/>
                <w:lang w:val="en-GB"/>
              </w:rPr>
            </w:pPr>
            <w:r w:rsidRPr="00907226">
              <w:rPr>
                <w:sz w:val="24"/>
                <w:szCs w:val="24"/>
                <w:lang w:val="en-GB"/>
              </w:rPr>
              <w:t>Topic 1</w:t>
            </w:r>
          </w:p>
        </w:tc>
        <w:tc>
          <w:tcPr>
            <w:tcW w:w="503" w:type="dxa"/>
            <w:tcBorders>
              <w:left w:val="single" w:sz="4" w:space="0" w:color="000000"/>
              <w:bottom w:val="single" w:sz="4" w:space="0" w:color="000000"/>
            </w:tcBorders>
            <w:textDirection w:val="btLr"/>
          </w:tcPr>
          <w:p w14:paraId="7AD05A03"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2</w:t>
            </w:r>
          </w:p>
        </w:tc>
        <w:tc>
          <w:tcPr>
            <w:tcW w:w="517" w:type="dxa"/>
            <w:gridSpan w:val="2"/>
            <w:tcBorders>
              <w:left w:val="single" w:sz="4" w:space="0" w:color="000000"/>
              <w:bottom w:val="single" w:sz="4" w:space="0" w:color="000000"/>
            </w:tcBorders>
            <w:textDirection w:val="btLr"/>
          </w:tcPr>
          <w:p w14:paraId="261A0DB1"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3</w:t>
            </w:r>
          </w:p>
        </w:tc>
        <w:tc>
          <w:tcPr>
            <w:tcW w:w="503" w:type="dxa"/>
            <w:tcBorders>
              <w:left w:val="single" w:sz="4" w:space="0" w:color="000000"/>
              <w:bottom w:val="single" w:sz="4" w:space="0" w:color="000000"/>
            </w:tcBorders>
            <w:textDirection w:val="btLr"/>
          </w:tcPr>
          <w:p w14:paraId="508C08A8"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4</w:t>
            </w:r>
          </w:p>
        </w:tc>
        <w:tc>
          <w:tcPr>
            <w:tcW w:w="517" w:type="dxa"/>
            <w:tcBorders>
              <w:left w:val="single" w:sz="4" w:space="0" w:color="000000"/>
              <w:bottom w:val="single" w:sz="4" w:space="0" w:color="000000"/>
            </w:tcBorders>
            <w:textDirection w:val="btLr"/>
          </w:tcPr>
          <w:p w14:paraId="2734E834"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5</w:t>
            </w:r>
          </w:p>
        </w:tc>
        <w:tc>
          <w:tcPr>
            <w:tcW w:w="465" w:type="dxa"/>
            <w:tcBorders>
              <w:left w:val="single" w:sz="4" w:space="0" w:color="000000"/>
              <w:bottom w:val="single" w:sz="4" w:space="0" w:color="000000"/>
            </w:tcBorders>
            <w:textDirection w:val="btLr"/>
          </w:tcPr>
          <w:p w14:paraId="33BCDE32"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6</w:t>
            </w:r>
          </w:p>
        </w:tc>
        <w:tc>
          <w:tcPr>
            <w:tcW w:w="465" w:type="dxa"/>
            <w:tcBorders>
              <w:left w:val="single" w:sz="4" w:space="0" w:color="000000"/>
              <w:bottom w:val="single" w:sz="4" w:space="0" w:color="000000"/>
            </w:tcBorders>
            <w:textDirection w:val="btLr"/>
          </w:tcPr>
          <w:p w14:paraId="6FA4ECB1"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7</w:t>
            </w:r>
          </w:p>
        </w:tc>
        <w:tc>
          <w:tcPr>
            <w:tcW w:w="465" w:type="dxa"/>
            <w:tcBorders>
              <w:left w:val="single" w:sz="4" w:space="0" w:color="000000"/>
              <w:bottom w:val="single" w:sz="4" w:space="0" w:color="000000"/>
            </w:tcBorders>
            <w:textDirection w:val="btLr"/>
          </w:tcPr>
          <w:p w14:paraId="25193BE9"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8</w:t>
            </w:r>
          </w:p>
        </w:tc>
        <w:tc>
          <w:tcPr>
            <w:tcW w:w="465" w:type="dxa"/>
            <w:tcBorders>
              <w:left w:val="single" w:sz="4" w:space="0" w:color="000000"/>
              <w:bottom w:val="single" w:sz="4" w:space="0" w:color="000000"/>
            </w:tcBorders>
            <w:textDirection w:val="btLr"/>
          </w:tcPr>
          <w:p w14:paraId="541C2BFD"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9</w:t>
            </w:r>
          </w:p>
        </w:tc>
        <w:tc>
          <w:tcPr>
            <w:tcW w:w="331" w:type="dxa"/>
            <w:tcBorders>
              <w:left w:val="single" w:sz="4" w:space="0" w:color="000000"/>
              <w:bottom w:val="single" w:sz="4" w:space="0" w:color="000000"/>
            </w:tcBorders>
            <w:textDirection w:val="btLr"/>
          </w:tcPr>
          <w:p w14:paraId="57D07AA6" w14:textId="77777777" w:rsidR="007704C7" w:rsidRPr="00907226" w:rsidRDefault="00216965" w:rsidP="00392F05">
            <w:pPr>
              <w:widowControl w:val="0"/>
              <w:suppressAutoHyphens w:val="0"/>
              <w:ind w:left="113" w:right="113"/>
              <w:jc w:val="center"/>
              <w:rPr>
                <w:sz w:val="24"/>
                <w:szCs w:val="24"/>
                <w:lang w:val="en-GB"/>
              </w:rPr>
            </w:pPr>
            <w:r w:rsidRPr="00907226">
              <w:rPr>
                <w:sz w:val="24"/>
                <w:szCs w:val="24"/>
                <w:lang w:val="en-GB"/>
              </w:rPr>
              <w:t>Topic 10</w:t>
            </w:r>
          </w:p>
        </w:tc>
        <w:tc>
          <w:tcPr>
            <w:tcW w:w="1262" w:type="dxa"/>
            <w:vMerge w:val="restart"/>
            <w:tcBorders>
              <w:left w:val="single" w:sz="4" w:space="0" w:color="000000"/>
              <w:bottom w:val="single" w:sz="4" w:space="0" w:color="000000"/>
            </w:tcBorders>
          </w:tcPr>
          <w:p w14:paraId="73FE282A" w14:textId="77777777" w:rsidR="007704C7" w:rsidRPr="00907226" w:rsidRDefault="007704C7" w:rsidP="00392F05">
            <w:pPr>
              <w:widowControl w:val="0"/>
              <w:suppressAutoHyphens w:val="0"/>
              <w:snapToGrid w:val="0"/>
              <w:jc w:val="center"/>
              <w:rPr>
                <w:sz w:val="24"/>
                <w:szCs w:val="24"/>
                <w:lang w:val="en-GB"/>
              </w:rPr>
            </w:pPr>
          </w:p>
          <w:p w14:paraId="7857C8BE" w14:textId="77777777" w:rsidR="007704C7" w:rsidRPr="00907226" w:rsidRDefault="007704C7" w:rsidP="00392F05">
            <w:pPr>
              <w:widowControl w:val="0"/>
              <w:suppressAutoHyphens w:val="0"/>
              <w:snapToGrid w:val="0"/>
              <w:jc w:val="center"/>
              <w:rPr>
                <w:sz w:val="24"/>
                <w:szCs w:val="24"/>
                <w:lang w:val="en-GB"/>
              </w:rPr>
            </w:pPr>
          </w:p>
          <w:p w14:paraId="5ABD1A08"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20</w:t>
            </w:r>
          </w:p>
        </w:tc>
        <w:tc>
          <w:tcPr>
            <w:tcW w:w="1359" w:type="dxa"/>
            <w:vMerge w:val="restart"/>
            <w:tcBorders>
              <w:left w:val="single" w:sz="4" w:space="0" w:color="000000"/>
              <w:bottom w:val="single" w:sz="4" w:space="0" w:color="000000"/>
            </w:tcBorders>
          </w:tcPr>
          <w:p w14:paraId="239C8C3C" w14:textId="77777777" w:rsidR="007704C7" w:rsidRPr="00907226" w:rsidRDefault="007704C7" w:rsidP="00392F05">
            <w:pPr>
              <w:pStyle w:val="af0"/>
              <w:suppressLineNumbers w:val="0"/>
              <w:suppressAutoHyphens w:val="0"/>
              <w:snapToGrid w:val="0"/>
              <w:jc w:val="center"/>
              <w:rPr>
                <w:sz w:val="24"/>
                <w:szCs w:val="24"/>
                <w:lang w:val="en-GB"/>
              </w:rPr>
            </w:pPr>
          </w:p>
          <w:p w14:paraId="47BC9FC8" w14:textId="77777777" w:rsidR="007704C7" w:rsidRPr="00907226" w:rsidRDefault="007704C7" w:rsidP="00392F05">
            <w:pPr>
              <w:pStyle w:val="af0"/>
              <w:suppressLineNumbers w:val="0"/>
              <w:suppressAutoHyphens w:val="0"/>
              <w:snapToGrid w:val="0"/>
              <w:jc w:val="center"/>
              <w:rPr>
                <w:sz w:val="24"/>
                <w:szCs w:val="24"/>
                <w:lang w:val="en-GB"/>
              </w:rPr>
            </w:pPr>
          </w:p>
          <w:p w14:paraId="2A4A8829" w14:textId="77777777" w:rsidR="007704C7" w:rsidRPr="00907226" w:rsidRDefault="00216965" w:rsidP="00392F05">
            <w:pPr>
              <w:pStyle w:val="af0"/>
              <w:suppressLineNumbers w:val="0"/>
              <w:suppressAutoHyphens w:val="0"/>
              <w:snapToGrid w:val="0"/>
              <w:jc w:val="center"/>
              <w:rPr>
                <w:sz w:val="24"/>
                <w:szCs w:val="24"/>
                <w:lang w:val="en-GB"/>
              </w:rPr>
            </w:pPr>
            <w:r w:rsidRPr="00907226">
              <w:rPr>
                <w:color w:val="000000"/>
                <w:sz w:val="24"/>
                <w:szCs w:val="24"/>
                <w:lang w:val="en-GB"/>
              </w:rPr>
              <w:t>20</w:t>
            </w:r>
          </w:p>
        </w:tc>
        <w:tc>
          <w:tcPr>
            <w:tcW w:w="1128" w:type="dxa"/>
            <w:vMerge w:val="restart"/>
            <w:tcBorders>
              <w:left w:val="single" w:sz="4" w:space="0" w:color="000000"/>
              <w:bottom w:val="single" w:sz="4" w:space="0" w:color="000000"/>
              <w:right w:val="single" w:sz="4" w:space="0" w:color="000000"/>
            </w:tcBorders>
          </w:tcPr>
          <w:p w14:paraId="085651D5" w14:textId="77777777" w:rsidR="007704C7" w:rsidRPr="00907226" w:rsidRDefault="007704C7" w:rsidP="00392F05">
            <w:pPr>
              <w:pStyle w:val="af0"/>
              <w:suppressLineNumbers w:val="0"/>
              <w:suppressAutoHyphens w:val="0"/>
              <w:snapToGrid w:val="0"/>
              <w:jc w:val="center"/>
              <w:rPr>
                <w:sz w:val="24"/>
                <w:szCs w:val="24"/>
                <w:lang w:val="en-GB"/>
              </w:rPr>
            </w:pPr>
          </w:p>
          <w:p w14:paraId="728E100C" w14:textId="77777777" w:rsidR="007704C7" w:rsidRPr="00907226" w:rsidRDefault="007704C7" w:rsidP="00392F05">
            <w:pPr>
              <w:pStyle w:val="af0"/>
              <w:suppressLineNumbers w:val="0"/>
              <w:suppressAutoHyphens w:val="0"/>
              <w:snapToGrid w:val="0"/>
              <w:jc w:val="center"/>
              <w:rPr>
                <w:sz w:val="24"/>
                <w:szCs w:val="24"/>
                <w:lang w:val="en-GB"/>
              </w:rPr>
            </w:pPr>
          </w:p>
          <w:p w14:paraId="4F0A9AFD" w14:textId="77777777" w:rsidR="007704C7" w:rsidRPr="00907226" w:rsidRDefault="00216965" w:rsidP="00392F05">
            <w:pPr>
              <w:pStyle w:val="af0"/>
              <w:suppressLineNumbers w:val="0"/>
              <w:suppressAutoHyphens w:val="0"/>
              <w:snapToGrid w:val="0"/>
              <w:jc w:val="center"/>
              <w:rPr>
                <w:sz w:val="24"/>
                <w:szCs w:val="24"/>
                <w:lang w:val="en-GB"/>
              </w:rPr>
            </w:pPr>
            <w:r w:rsidRPr="00907226">
              <w:rPr>
                <w:sz w:val="24"/>
                <w:szCs w:val="24"/>
                <w:lang w:val="en-GB"/>
              </w:rPr>
              <w:t>100</w:t>
            </w:r>
          </w:p>
        </w:tc>
      </w:tr>
      <w:tr w:rsidR="00BC4D59" w:rsidRPr="00907226" w14:paraId="0C0E8CF6" w14:textId="77777777">
        <w:tc>
          <w:tcPr>
            <w:tcW w:w="1703" w:type="dxa"/>
            <w:tcBorders>
              <w:left w:val="single" w:sz="4" w:space="0" w:color="000000"/>
              <w:bottom w:val="single" w:sz="4" w:space="0" w:color="000000"/>
            </w:tcBorders>
          </w:tcPr>
          <w:p w14:paraId="4E6ED9F9" w14:textId="77777777" w:rsidR="007704C7" w:rsidRPr="00907226" w:rsidRDefault="00216965" w:rsidP="00392F05">
            <w:pPr>
              <w:pStyle w:val="af0"/>
              <w:suppressLineNumbers w:val="0"/>
              <w:suppressAutoHyphens w:val="0"/>
              <w:jc w:val="both"/>
              <w:rPr>
                <w:sz w:val="24"/>
                <w:szCs w:val="24"/>
                <w:lang w:val="en-GB"/>
              </w:rPr>
            </w:pPr>
            <w:r w:rsidRPr="00907226">
              <w:rPr>
                <w:sz w:val="24"/>
                <w:szCs w:val="24"/>
                <w:lang w:val="en-GB"/>
              </w:rPr>
              <w:t>Seminar work</w:t>
            </w:r>
          </w:p>
        </w:tc>
        <w:tc>
          <w:tcPr>
            <w:tcW w:w="510" w:type="dxa"/>
            <w:tcBorders>
              <w:left w:val="single" w:sz="4" w:space="0" w:color="000000"/>
              <w:bottom w:val="single" w:sz="4" w:space="0" w:color="000000"/>
            </w:tcBorders>
          </w:tcPr>
          <w:p w14:paraId="0DAD09F0" w14:textId="77777777" w:rsidR="007704C7" w:rsidRPr="00907226" w:rsidRDefault="00216965" w:rsidP="00392F05">
            <w:pPr>
              <w:pStyle w:val="af0"/>
              <w:suppressLineNumbers w:val="0"/>
              <w:suppressAutoHyphens w:val="0"/>
              <w:snapToGrid w:val="0"/>
              <w:jc w:val="center"/>
              <w:rPr>
                <w:sz w:val="24"/>
                <w:szCs w:val="24"/>
                <w:lang w:val="en-GB"/>
              </w:rPr>
            </w:pPr>
            <w:r w:rsidRPr="00907226">
              <w:rPr>
                <w:sz w:val="24"/>
                <w:szCs w:val="24"/>
                <w:lang w:val="en-GB"/>
              </w:rPr>
              <w:t>3</w:t>
            </w:r>
          </w:p>
        </w:tc>
        <w:tc>
          <w:tcPr>
            <w:tcW w:w="510" w:type="dxa"/>
            <w:gridSpan w:val="2"/>
            <w:tcBorders>
              <w:left w:val="single" w:sz="4" w:space="0" w:color="000000"/>
              <w:bottom w:val="single" w:sz="4" w:space="0" w:color="000000"/>
            </w:tcBorders>
          </w:tcPr>
          <w:p w14:paraId="426305EB" w14:textId="77777777" w:rsidR="007704C7" w:rsidRPr="00907226" w:rsidRDefault="00216965" w:rsidP="00392F05">
            <w:pPr>
              <w:pStyle w:val="af0"/>
              <w:suppressLineNumbers w:val="0"/>
              <w:suppressAutoHyphens w:val="0"/>
              <w:snapToGrid w:val="0"/>
              <w:jc w:val="center"/>
              <w:rPr>
                <w:sz w:val="24"/>
                <w:szCs w:val="24"/>
                <w:lang w:val="en-GB"/>
              </w:rPr>
            </w:pPr>
            <w:r w:rsidRPr="00907226">
              <w:rPr>
                <w:sz w:val="24"/>
                <w:szCs w:val="24"/>
                <w:lang w:val="en-GB"/>
              </w:rPr>
              <w:t>3</w:t>
            </w:r>
          </w:p>
        </w:tc>
        <w:tc>
          <w:tcPr>
            <w:tcW w:w="510" w:type="dxa"/>
            <w:tcBorders>
              <w:left w:val="single" w:sz="4" w:space="0" w:color="000000"/>
              <w:bottom w:val="single" w:sz="4" w:space="0" w:color="000000"/>
            </w:tcBorders>
          </w:tcPr>
          <w:p w14:paraId="6BE6D804"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510" w:type="dxa"/>
            <w:gridSpan w:val="2"/>
            <w:tcBorders>
              <w:left w:val="single" w:sz="4" w:space="0" w:color="000000"/>
              <w:bottom w:val="single" w:sz="4" w:space="0" w:color="000000"/>
            </w:tcBorders>
          </w:tcPr>
          <w:p w14:paraId="11FA14E1"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517" w:type="dxa"/>
            <w:tcBorders>
              <w:left w:val="single" w:sz="4" w:space="0" w:color="000000"/>
              <w:bottom w:val="single" w:sz="4" w:space="0" w:color="000000"/>
            </w:tcBorders>
          </w:tcPr>
          <w:p w14:paraId="41FFC64B"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65" w:type="dxa"/>
            <w:tcBorders>
              <w:left w:val="single" w:sz="4" w:space="0" w:color="000000"/>
              <w:bottom w:val="single" w:sz="4" w:space="0" w:color="000000"/>
            </w:tcBorders>
          </w:tcPr>
          <w:p w14:paraId="0C66FAD3"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65" w:type="dxa"/>
            <w:tcBorders>
              <w:left w:val="single" w:sz="4" w:space="0" w:color="000000"/>
              <w:bottom w:val="single" w:sz="4" w:space="0" w:color="000000"/>
            </w:tcBorders>
          </w:tcPr>
          <w:p w14:paraId="65B12061"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65" w:type="dxa"/>
            <w:tcBorders>
              <w:left w:val="single" w:sz="4" w:space="0" w:color="000000"/>
              <w:bottom w:val="single" w:sz="4" w:space="0" w:color="000000"/>
            </w:tcBorders>
          </w:tcPr>
          <w:p w14:paraId="57341E20"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90" w:type="dxa"/>
            <w:tcBorders>
              <w:left w:val="single" w:sz="4" w:space="0" w:color="000000"/>
              <w:bottom w:val="single" w:sz="4" w:space="0" w:color="000000"/>
            </w:tcBorders>
          </w:tcPr>
          <w:p w14:paraId="05749941"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306" w:type="dxa"/>
            <w:tcBorders>
              <w:left w:val="single" w:sz="4" w:space="0" w:color="000000"/>
              <w:bottom w:val="single" w:sz="4" w:space="0" w:color="000000"/>
            </w:tcBorders>
          </w:tcPr>
          <w:p w14:paraId="65280E1B"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1262" w:type="dxa"/>
            <w:vMerge/>
            <w:tcBorders>
              <w:left w:val="single" w:sz="4" w:space="0" w:color="000000"/>
              <w:bottom w:val="single" w:sz="4" w:space="0" w:color="000000"/>
            </w:tcBorders>
          </w:tcPr>
          <w:p w14:paraId="4CB20430" w14:textId="77777777" w:rsidR="007704C7" w:rsidRPr="00907226" w:rsidRDefault="007704C7" w:rsidP="00392F05">
            <w:pPr>
              <w:widowControl w:val="0"/>
              <w:suppressAutoHyphens w:val="0"/>
              <w:snapToGrid w:val="0"/>
              <w:jc w:val="center"/>
              <w:rPr>
                <w:sz w:val="24"/>
                <w:szCs w:val="24"/>
                <w:lang w:val="en-GB"/>
              </w:rPr>
            </w:pPr>
          </w:p>
        </w:tc>
        <w:tc>
          <w:tcPr>
            <w:tcW w:w="1359" w:type="dxa"/>
            <w:vMerge/>
            <w:tcBorders>
              <w:left w:val="single" w:sz="4" w:space="0" w:color="000000"/>
              <w:bottom w:val="single" w:sz="4" w:space="0" w:color="000000"/>
            </w:tcBorders>
          </w:tcPr>
          <w:p w14:paraId="6457923B" w14:textId="77777777" w:rsidR="007704C7" w:rsidRPr="00907226" w:rsidRDefault="007704C7" w:rsidP="00392F05">
            <w:pPr>
              <w:pStyle w:val="af0"/>
              <w:suppressLineNumbers w:val="0"/>
              <w:suppressAutoHyphens w:val="0"/>
              <w:snapToGrid w:val="0"/>
              <w:jc w:val="center"/>
              <w:rPr>
                <w:sz w:val="24"/>
                <w:szCs w:val="24"/>
                <w:lang w:val="en-GB"/>
              </w:rPr>
            </w:pPr>
          </w:p>
        </w:tc>
        <w:tc>
          <w:tcPr>
            <w:tcW w:w="1128" w:type="dxa"/>
            <w:vMerge/>
            <w:tcBorders>
              <w:left w:val="single" w:sz="4" w:space="0" w:color="000000"/>
              <w:bottom w:val="single" w:sz="4" w:space="0" w:color="000000"/>
              <w:right w:val="single" w:sz="4" w:space="0" w:color="000000"/>
            </w:tcBorders>
          </w:tcPr>
          <w:p w14:paraId="0E91D7C0" w14:textId="77777777" w:rsidR="007704C7" w:rsidRPr="00907226" w:rsidRDefault="007704C7" w:rsidP="00392F05">
            <w:pPr>
              <w:pStyle w:val="af0"/>
              <w:suppressLineNumbers w:val="0"/>
              <w:suppressAutoHyphens w:val="0"/>
              <w:snapToGrid w:val="0"/>
              <w:jc w:val="center"/>
              <w:rPr>
                <w:sz w:val="24"/>
                <w:szCs w:val="24"/>
                <w:lang w:val="en-GB"/>
              </w:rPr>
            </w:pPr>
          </w:p>
        </w:tc>
      </w:tr>
      <w:tr w:rsidR="00BC4D59" w:rsidRPr="00907226" w14:paraId="696717B9" w14:textId="77777777">
        <w:tc>
          <w:tcPr>
            <w:tcW w:w="1703" w:type="dxa"/>
            <w:tcBorders>
              <w:left w:val="single" w:sz="4" w:space="0" w:color="000000"/>
              <w:bottom w:val="single" w:sz="4" w:space="0" w:color="000000"/>
            </w:tcBorders>
          </w:tcPr>
          <w:p w14:paraId="2542734A" w14:textId="77777777" w:rsidR="007704C7" w:rsidRPr="00907226" w:rsidRDefault="00216965" w:rsidP="00392F05">
            <w:pPr>
              <w:pStyle w:val="af0"/>
              <w:suppressLineNumbers w:val="0"/>
              <w:suppressAutoHyphens w:val="0"/>
              <w:jc w:val="both"/>
              <w:rPr>
                <w:sz w:val="24"/>
                <w:szCs w:val="24"/>
                <w:lang w:val="en-GB"/>
              </w:rPr>
            </w:pPr>
            <w:r w:rsidRPr="00907226">
              <w:rPr>
                <w:sz w:val="24"/>
                <w:szCs w:val="24"/>
                <w:lang w:val="en-GB"/>
              </w:rPr>
              <w:t>Independent work</w:t>
            </w:r>
          </w:p>
        </w:tc>
        <w:tc>
          <w:tcPr>
            <w:tcW w:w="517" w:type="dxa"/>
            <w:gridSpan w:val="2"/>
            <w:tcBorders>
              <w:left w:val="single" w:sz="4" w:space="0" w:color="000000"/>
              <w:bottom w:val="single" w:sz="4" w:space="0" w:color="000000"/>
            </w:tcBorders>
          </w:tcPr>
          <w:p w14:paraId="014DA106" w14:textId="77777777" w:rsidR="007704C7" w:rsidRPr="00907226" w:rsidRDefault="00216965" w:rsidP="00392F05">
            <w:pPr>
              <w:pStyle w:val="af0"/>
              <w:suppressLineNumbers w:val="0"/>
              <w:suppressAutoHyphens w:val="0"/>
              <w:snapToGrid w:val="0"/>
              <w:jc w:val="center"/>
              <w:rPr>
                <w:sz w:val="24"/>
                <w:szCs w:val="24"/>
                <w:lang w:val="en-GB"/>
              </w:rPr>
            </w:pPr>
            <w:r w:rsidRPr="00907226">
              <w:rPr>
                <w:sz w:val="24"/>
                <w:szCs w:val="24"/>
                <w:lang w:val="en-GB"/>
              </w:rPr>
              <w:t>3</w:t>
            </w:r>
          </w:p>
        </w:tc>
        <w:tc>
          <w:tcPr>
            <w:tcW w:w="503" w:type="dxa"/>
            <w:tcBorders>
              <w:left w:val="single" w:sz="4" w:space="0" w:color="000000"/>
              <w:bottom w:val="single" w:sz="4" w:space="0" w:color="000000"/>
            </w:tcBorders>
          </w:tcPr>
          <w:p w14:paraId="1A270D11" w14:textId="77777777" w:rsidR="007704C7" w:rsidRPr="00907226" w:rsidRDefault="00216965" w:rsidP="00392F05">
            <w:pPr>
              <w:pStyle w:val="af0"/>
              <w:suppressLineNumbers w:val="0"/>
              <w:suppressAutoHyphens w:val="0"/>
              <w:snapToGrid w:val="0"/>
              <w:jc w:val="center"/>
              <w:rPr>
                <w:sz w:val="24"/>
                <w:szCs w:val="24"/>
                <w:lang w:val="en-GB"/>
              </w:rPr>
            </w:pPr>
            <w:r w:rsidRPr="00907226">
              <w:rPr>
                <w:sz w:val="24"/>
                <w:szCs w:val="24"/>
                <w:lang w:val="en-GB"/>
              </w:rPr>
              <w:t>3</w:t>
            </w:r>
          </w:p>
        </w:tc>
        <w:tc>
          <w:tcPr>
            <w:tcW w:w="517" w:type="dxa"/>
            <w:gridSpan w:val="2"/>
            <w:tcBorders>
              <w:left w:val="single" w:sz="4" w:space="0" w:color="000000"/>
              <w:bottom w:val="single" w:sz="4" w:space="0" w:color="000000"/>
            </w:tcBorders>
          </w:tcPr>
          <w:p w14:paraId="672D0D42"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503" w:type="dxa"/>
            <w:tcBorders>
              <w:left w:val="single" w:sz="4" w:space="0" w:color="000000"/>
              <w:bottom w:val="single" w:sz="4" w:space="0" w:color="000000"/>
            </w:tcBorders>
          </w:tcPr>
          <w:p w14:paraId="46627847"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517" w:type="dxa"/>
            <w:tcBorders>
              <w:left w:val="single" w:sz="4" w:space="0" w:color="000000"/>
              <w:bottom w:val="single" w:sz="4" w:space="0" w:color="000000"/>
            </w:tcBorders>
          </w:tcPr>
          <w:p w14:paraId="4AAD0F1D"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65" w:type="dxa"/>
            <w:tcBorders>
              <w:left w:val="single" w:sz="4" w:space="0" w:color="000000"/>
              <w:bottom w:val="single" w:sz="4" w:space="0" w:color="000000"/>
            </w:tcBorders>
          </w:tcPr>
          <w:p w14:paraId="6C29A4C6"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65" w:type="dxa"/>
            <w:tcBorders>
              <w:left w:val="single" w:sz="4" w:space="0" w:color="000000"/>
              <w:bottom w:val="single" w:sz="4" w:space="0" w:color="000000"/>
            </w:tcBorders>
          </w:tcPr>
          <w:p w14:paraId="14A32696"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65" w:type="dxa"/>
            <w:tcBorders>
              <w:left w:val="single" w:sz="4" w:space="0" w:color="000000"/>
              <w:bottom w:val="single" w:sz="4" w:space="0" w:color="000000"/>
            </w:tcBorders>
          </w:tcPr>
          <w:p w14:paraId="520BF646"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465" w:type="dxa"/>
            <w:tcBorders>
              <w:left w:val="single" w:sz="4" w:space="0" w:color="000000"/>
              <w:bottom w:val="single" w:sz="4" w:space="0" w:color="000000"/>
            </w:tcBorders>
          </w:tcPr>
          <w:p w14:paraId="2FF3B498"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331" w:type="dxa"/>
            <w:tcBorders>
              <w:left w:val="single" w:sz="4" w:space="0" w:color="000000"/>
              <w:bottom w:val="single" w:sz="4" w:space="0" w:color="000000"/>
            </w:tcBorders>
          </w:tcPr>
          <w:p w14:paraId="33640AE7" w14:textId="77777777" w:rsidR="007704C7" w:rsidRPr="00907226" w:rsidRDefault="00216965" w:rsidP="00392F05">
            <w:pPr>
              <w:widowControl w:val="0"/>
              <w:suppressAutoHyphens w:val="0"/>
              <w:snapToGrid w:val="0"/>
              <w:jc w:val="center"/>
              <w:rPr>
                <w:sz w:val="24"/>
                <w:szCs w:val="24"/>
                <w:lang w:val="en-GB"/>
              </w:rPr>
            </w:pPr>
            <w:r w:rsidRPr="00907226">
              <w:rPr>
                <w:sz w:val="24"/>
                <w:szCs w:val="24"/>
                <w:lang w:val="en-GB"/>
              </w:rPr>
              <w:t>3</w:t>
            </w:r>
          </w:p>
        </w:tc>
        <w:tc>
          <w:tcPr>
            <w:tcW w:w="1262" w:type="dxa"/>
            <w:vMerge/>
            <w:tcBorders>
              <w:left w:val="single" w:sz="4" w:space="0" w:color="000000"/>
              <w:bottom w:val="single" w:sz="4" w:space="0" w:color="000000"/>
            </w:tcBorders>
          </w:tcPr>
          <w:p w14:paraId="20031809" w14:textId="77777777" w:rsidR="007704C7" w:rsidRPr="00907226" w:rsidRDefault="007704C7" w:rsidP="00392F05">
            <w:pPr>
              <w:widowControl w:val="0"/>
              <w:suppressAutoHyphens w:val="0"/>
              <w:snapToGrid w:val="0"/>
              <w:jc w:val="center"/>
              <w:rPr>
                <w:sz w:val="24"/>
                <w:szCs w:val="24"/>
                <w:lang w:val="en-GB"/>
              </w:rPr>
            </w:pPr>
          </w:p>
        </w:tc>
        <w:tc>
          <w:tcPr>
            <w:tcW w:w="1359" w:type="dxa"/>
            <w:vMerge/>
            <w:tcBorders>
              <w:left w:val="single" w:sz="4" w:space="0" w:color="000000"/>
              <w:bottom w:val="single" w:sz="4" w:space="0" w:color="000000"/>
            </w:tcBorders>
          </w:tcPr>
          <w:p w14:paraId="31BDDC20" w14:textId="77777777" w:rsidR="007704C7" w:rsidRPr="00907226" w:rsidRDefault="007704C7" w:rsidP="00392F05">
            <w:pPr>
              <w:pStyle w:val="af0"/>
              <w:suppressLineNumbers w:val="0"/>
              <w:suppressAutoHyphens w:val="0"/>
              <w:snapToGrid w:val="0"/>
              <w:jc w:val="center"/>
              <w:rPr>
                <w:sz w:val="24"/>
                <w:szCs w:val="24"/>
                <w:lang w:val="en-GB"/>
              </w:rPr>
            </w:pPr>
          </w:p>
        </w:tc>
        <w:tc>
          <w:tcPr>
            <w:tcW w:w="1128" w:type="dxa"/>
            <w:vMerge/>
            <w:tcBorders>
              <w:left w:val="single" w:sz="4" w:space="0" w:color="000000"/>
              <w:bottom w:val="single" w:sz="4" w:space="0" w:color="000000"/>
              <w:right w:val="single" w:sz="4" w:space="0" w:color="000000"/>
            </w:tcBorders>
          </w:tcPr>
          <w:p w14:paraId="5BB27CB5" w14:textId="77777777" w:rsidR="007704C7" w:rsidRPr="00907226" w:rsidRDefault="007704C7" w:rsidP="00392F05">
            <w:pPr>
              <w:pStyle w:val="af0"/>
              <w:suppressLineNumbers w:val="0"/>
              <w:suppressAutoHyphens w:val="0"/>
              <w:snapToGrid w:val="0"/>
              <w:jc w:val="center"/>
              <w:rPr>
                <w:sz w:val="24"/>
                <w:szCs w:val="24"/>
                <w:lang w:val="en-GB"/>
              </w:rPr>
            </w:pPr>
          </w:p>
        </w:tc>
      </w:tr>
    </w:tbl>
    <w:p w14:paraId="33060A98" w14:textId="77777777" w:rsidR="007704C7" w:rsidRPr="00392F05" w:rsidRDefault="007704C7" w:rsidP="00392F05">
      <w:pPr>
        <w:widowControl w:val="0"/>
        <w:suppressAutoHyphens w:val="0"/>
        <w:spacing w:line="276" w:lineRule="auto"/>
        <w:ind w:firstLine="567"/>
        <w:jc w:val="both"/>
        <w:rPr>
          <w:color w:val="000000"/>
          <w:sz w:val="24"/>
          <w:szCs w:val="24"/>
          <w:lang w:val="en-GB"/>
        </w:rPr>
      </w:pPr>
    </w:p>
    <w:p w14:paraId="09D142C3"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color w:val="000000"/>
          <w:sz w:val="24"/>
          <w:szCs w:val="24"/>
          <w:lang w:val="en-GB"/>
        </w:rPr>
        <w:t>*The table contains information about the maximum points for each type of academic work of a higher education applicant.</w:t>
      </w:r>
    </w:p>
    <w:p w14:paraId="3BFAE8A4" w14:textId="77777777" w:rsidR="007704C7" w:rsidRPr="00392F05" w:rsidRDefault="00216965" w:rsidP="00392F05">
      <w:pPr>
        <w:widowControl w:val="0"/>
        <w:suppressAutoHyphens w:val="0"/>
        <w:ind w:firstLine="567"/>
        <w:jc w:val="both"/>
        <w:rPr>
          <w:rFonts w:eastAsia="Calibri"/>
          <w:sz w:val="24"/>
          <w:szCs w:val="24"/>
          <w:lang w:val="en-GB"/>
        </w:rPr>
      </w:pPr>
      <w:r w:rsidRPr="00392F05">
        <w:rPr>
          <w:rFonts w:eastAsia="Calibri"/>
          <w:sz w:val="24"/>
          <w:szCs w:val="24"/>
          <w:lang w:val="en-GB"/>
        </w:rPr>
        <w:t>When assessing the mastery of each topic for the current academic activity, students are given grades based on the approved assessment criteria for the relevant discipline.</w:t>
      </w:r>
    </w:p>
    <w:p w14:paraId="23BB9F17" w14:textId="77777777" w:rsidR="007704C7" w:rsidRPr="00392F05" w:rsidRDefault="00216965" w:rsidP="00392F05">
      <w:pPr>
        <w:widowControl w:val="0"/>
        <w:suppressAutoHyphens w:val="0"/>
        <w:ind w:firstLine="708"/>
        <w:jc w:val="both"/>
        <w:rPr>
          <w:rFonts w:eastAsia="Calibri"/>
          <w:sz w:val="24"/>
          <w:szCs w:val="24"/>
          <w:lang w:val="en-GB"/>
        </w:rPr>
      </w:pPr>
      <w:r w:rsidRPr="00392F05">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6FD30214" w14:textId="77777777" w:rsidR="007704C7" w:rsidRPr="00392F05" w:rsidRDefault="00216965" w:rsidP="00392F05">
      <w:pPr>
        <w:widowControl w:val="0"/>
        <w:suppressAutoHyphens w:val="0"/>
        <w:jc w:val="both"/>
        <w:rPr>
          <w:rFonts w:eastAsia="Calibri"/>
          <w:sz w:val="24"/>
          <w:szCs w:val="24"/>
          <w:lang w:val="en-GB"/>
        </w:rPr>
      </w:pPr>
      <w:r w:rsidRPr="00392F05">
        <w:rPr>
          <w:rFonts w:eastAsia="Calibri"/>
          <w:sz w:val="24"/>
          <w:szCs w:val="24"/>
          <w:lang w:val="en-GB"/>
        </w:rPr>
        <w:lastRenderedPageBreak/>
        <w:t>Modular control is carried out in the last class of the module in written form, in the form of a test.</w:t>
      </w:r>
    </w:p>
    <w:p w14:paraId="0D03B979"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Criteria for assessing the modular test in the academic discipline "</w:t>
      </w:r>
      <w:r w:rsidRPr="00392F05">
        <w:rPr>
          <w:rStyle w:val="a6"/>
          <w:rFonts w:eastAsia="SimSun"/>
          <w:sz w:val="24"/>
          <w:szCs w:val="24"/>
          <w:lang w:val="en-GB" w:eastAsia="uk-UA"/>
        </w:rPr>
        <w:t>Situational Management"</w:t>
      </w:r>
      <w:r w:rsidRPr="00392F05">
        <w:rPr>
          <w:rFonts w:eastAsia="Calibri"/>
          <w:sz w:val="24"/>
          <w:szCs w:val="24"/>
          <w:lang w:val="en-GB"/>
        </w:rPr>
        <w:t>:</w:t>
      </w:r>
    </w:p>
    <w:p w14:paraId="62EF0257"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When assessing the modular test, the volume and correctness of the tasks are taken into account:</w:t>
      </w:r>
    </w:p>
    <w:p w14:paraId="0639A3F8"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 a grade of "excellent" (A) is given for the correct completion of all tasks (or more than 90% of all tasks);</w:t>
      </w:r>
    </w:p>
    <w:p w14:paraId="6C5404D5"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 a "good" (B) grade is given for the completion of 80% of all tasks;</w:t>
      </w:r>
    </w:p>
    <w:p w14:paraId="6E4A51DE"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 a "good" (C) grade is given for completing 70% of all tasks;</w:t>
      </w:r>
    </w:p>
    <w:p w14:paraId="3433A078"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 a "satisfactory" (D) grade is given for the correct completion of 60% of the proposed tasks;</w:t>
      </w:r>
    </w:p>
    <w:p w14:paraId="3B9FE7F2"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 a grade of "satisfactory" (E) is given for the correct completion of more than 50% of the tasks;</w:t>
      </w:r>
    </w:p>
    <w:p w14:paraId="00920C47"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 A grade of "unsatisfactory" (FX) is given if less than 50% of the tasks are completed.</w:t>
      </w:r>
    </w:p>
    <w:p w14:paraId="7DEDBFB4"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Failure to attend the module test results in 0 points.</w:t>
      </w:r>
    </w:p>
    <w:p w14:paraId="24E05A46"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The above grades are converted into rating points as follows:</w:t>
      </w:r>
    </w:p>
    <w:p w14:paraId="4DF3F470"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"A" - 18-20 points;</w:t>
      </w:r>
    </w:p>
    <w:p w14:paraId="22F551B1"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"B" - 16-17 points;</w:t>
      </w:r>
    </w:p>
    <w:p w14:paraId="384BC772"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"C" - 14-15 points;</w:t>
      </w:r>
    </w:p>
    <w:p w14:paraId="4E2F3994"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"D" - 12-13 points.</w:t>
      </w:r>
    </w:p>
    <w:p w14:paraId="04C0C274"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"E" - 10-11 points;</w:t>
      </w:r>
    </w:p>
    <w:p w14:paraId="71F08DE4"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"FX" - less than 10 points.</w:t>
      </w:r>
    </w:p>
    <w:p w14:paraId="3480550C"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The final semester assessment in the discipline "</w:t>
      </w:r>
      <w:r w:rsidRPr="00392F05">
        <w:rPr>
          <w:rStyle w:val="a6"/>
          <w:rFonts w:eastAsia="SimSun"/>
          <w:sz w:val="24"/>
          <w:szCs w:val="24"/>
          <w:lang w:val="en-GB" w:eastAsia="uk-UA"/>
        </w:rPr>
        <w:t xml:space="preserve">Situational </w:t>
      </w:r>
      <w:r w:rsidRPr="00392F05">
        <w:rPr>
          <w:rFonts w:eastAsia="Calibri"/>
          <w:sz w:val="24"/>
          <w:szCs w:val="24"/>
          <w:lang w:val="en-GB"/>
        </w:rPr>
        <w:t>Management" is a mandatory form of assessing students' learning outcomes. It is conducted within the time frame specified in the curriculum and covers the scope of material specified in the course programme.</w:t>
      </w:r>
    </w:p>
    <w:p w14:paraId="3A4B7285"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The final assessment is conducted in the form of a test. Students who have completed all the necessary work are admitted to the semester assessment.</w:t>
      </w:r>
    </w:p>
    <w:p w14:paraId="7B7524E4"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The final grade is based on the student's learning outcomes during the semester. The student's grade consists of points accumulated from the results of the current assessment and bonus points.</w:t>
      </w:r>
    </w:p>
    <w:p w14:paraId="58153118" w14:textId="77777777" w:rsidR="007704C7" w:rsidRPr="00392F05" w:rsidRDefault="00216965" w:rsidP="00392F05">
      <w:pPr>
        <w:widowControl w:val="0"/>
        <w:suppressAutoHyphens w:val="0"/>
        <w:spacing w:line="276" w:lineRule="auto"/>
        <w:ind w:firstLine="567"/>
        <w:jc w:val="both"/>
        <w:rPr>
          <w:rFonts w:eastAsia="Calibri"/>
          <w:sz w:val="24"/>
          <w:szCs w:val="24"/>
          <w:lang w:val="en-GB"/>
        </w:rPr>
      </w:pPr>
      <w:r w:rsidRPr="00392F05">
        <w:rPr>
          <w:rFonts w:eastAsia="Calibri"/>
          <w:sz w:val="24"/>
          <w:szCs w:val="24"/>
          <w:lang w:val="en-GB"/>
        </w:rPr>
        <w:t>Students who have completed all the necessary tasks and received a grade of 60 points or higher receive a grade corresponding to the grade received, without additional testing.</w:t>
      </w:r>
    </w:p>
    <w:p w14:paraId="40093FB5" w14:textId="77777777" w:rsidR="007704C7" w:rsidRPr="00392F05" w:rsidRDefault="00216965" w:rsidP="00392F05">
      <w:pPr>
        <w:widowControl w:val="0"/>
        <w:suppressAutoHyphens w:val="0"/>
        <w:spacing w:line="276" w:lineRule="auto"/>
        <w:ind w:firstLine="567"/>
        <w:jc w:val="both"/>
        <w:rPr>
          <w:rFonts w:eastAsia="Calibri"/>
          <w:b/>
          <w:bCs/>
          <w:sz w:val="24"/>
          <w:szCs w:val="24"/>
          <w:lang w:val="en-GB"/>
        </w:rPr>
      </w:pPr>
      <w:r w:rsidRPr="00392F05">
        <w:rPr>
          <w:rFonts w:eastAsia="Calibri"/>
          <w:sz w:val="24"/>
          <w:szCs w:val="24"/>
          <w:lang w:val="en-GB"/>
        </w:rPr>
        <w:t>For students who have completed all the necessary tasks but received a grade below 60 points, as well as for those who wish to improve their score (result), the teacher conducts a final assessment in the form of a test during the last scheduled class of the discipline in the academic semester.</w:t>
      </w:r>
    </w:p>
    <w:p w14:paraId="3DDDE25D" w14:textId="77777777" w:rsidR="007704C7" w:rsidRPr="00392F05" w:rsidRDefault="00216965" w:rsidP="00392F05">
      <w:pPr>
        <w:widowControl w:val="0"/>
        <w:suppressAutoHyphens w:val="0"/>
        <w:spacing w:line="276" w:lineRule="auto"/>
        <w:ind w:firstLine="567"/>
        <w:jc w:val="both"/>
        <w:rPr>
          <w:color w:val="000000"/>
          <w:sz w:val="24"/>
          <w:szCs w:val="24"/>
          <w:lang w:val="en-GB"/>
        </w:rPr>
      </w:pPr>
      <w:r w:rsidRPr="00392F05">
        <w:rPr>
          <w:rFonts w:eastAsia="Calibri"/>
          <w:b/>
          <w:bCs/>
          <w:sz w:val="24"/>
          <w:szCs w:val="24"/>
          <w:lang w:val="en-GB"/>
        </w:rPr>
        <w:t xml:space="preserve">Assessment of additional (individual) types of educational activities. </w:t>
      </w:r>
      <w:r w:rsidRPr="00392F05">
        <w:rPr>
          <w:b/>
          <w:bCs/>
          <w:color w:val="000000"/>
          <w:sz w:val="24"/>
          <w:szCs w:val="24"/>
          <w:lang w:val="en-GB"/>
        </w:rPr>
        <w:t>Assessment of additional (individual) types of educational activities.</w:t>
      </w:r>
      <w:r w:rsidRPr="00392F05">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0441DAF0" w14:textId="77777777" w:rsidR="007704C7" w:rsidRPr="00392F05" w:rsidRDefault="00216965" w:rsidP="00392F05">
      <w:pPr>
        <w:widowControl w:val="0"/>
        <w:suppressAutoHyphens w:val="0"/>
        <w:spacing w:line="276" w:lineRule="auto"/>
        <w:ind w:firstLine="567"/>
        <w:jc w:val="both"/>
        <w:rPr>
          <w:b/>
          <w:bCs/>
          <w:color w:val="000000"/>
          <w:sz w:val="24"/>
          <w:szCs w:val="24"/>
          <w:lang w:val="en-GB"/>
        </w:rPr>
      </w:pPr>
      <w:r w:rsidRPr="00392F05">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6D78D1CC" w14:textId="77777777" w:rsidR="007704C7" w:rsidRPr="00392F05" w:rsidRDefault="00216965" w:rsidP="00392F05">
      <w:pPr>
        <w:widowControl w:val="0"/>
        <w:suppressAutoHyphens w:val="0"/>
        <w:spacing w:line="276" w:lineRule="auto"/>
        <w:ind w:firstLine="708"/>
        <w:jc w:val="both"/>
        <w:rPr>
          <w:color w:val="000000"/>
          <w:sz w:val="24"/>
          <w:szCs w:val="24"/>
          <w:lang w:val="en-GB"/>
        </w:rPr>
      </w:pPr>
      <w:r w:rsidRPr="00392F05">
        <w:rPr>
          <w:b/>
          <w:bCs/>
          <w:color w:val="000000"/>
          <w:sz w:val="24"/>
          <w:szCs w:val="24"/>
          <w:lang w:val="en-GB"/>
        </w:rPr>
        <w:t>Assessment of independent work</w:t>
      </w:r>
    </w:p>
    <w:p w14:paraId="4F156A2E" w14:textId="77777777" w:rsidR="007704C7" w:rsidRPr="00392F05" w:rsidRDefault="00216965" w:rsidP="00392F05">
      <w:pPr>
        <w:widowControl w:val="0"/>
        <w:suppressAutoHyphens w:val="0"/>
        <w:spacing w:line="276" w:lineRule="auto"/>
        <w:ind w:firstLine="708"/>
        <w:jc w:val="both"/>
        <w:rPr>
          <w:b/>
          <w:bCs/>
          <w:color w:val="000000"/>
          <w:sz w:val="24"/>
          <w:szCs w:val="24"/>
          <w:lang w:val="en-GB"/>
        </w:rPr>
      </w:pPr>
      <w:r w:rsidRPr="00392F05">
        <w:rPr>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03975648" w14:textId="77777777" w:rsidR="007704C7" w:rsidRPr="00392F05" w:rsidRDefault="00216965" w:rsidP="00451F4E">
      <w:pPr>
        <w:widowControl w:val="0"/>
        <w:suppressAutoHyphens w:val="0"/>
        <w:spacing w:line="276" w:lineRule="auto"/>
        <w:ind w:firstLine="708"/>
        <w:jc w:val="center"/>
        <w:rPr>
          <w:b/>
          <w:bCs/>
          <w:color w:val="000000"/>
          <w:sz w:val="24"/>
          <w:szCs w:val="24"/>
          <w:lang w:val="en-GB"/>
        </w:rPr>
      </w:pPr>
      <w:r w:rsidRPr="00392F05">
        <w:rPr>
          <w:b/>
          <w:bCs/>
          <w:color w:val="000000"/>
          <w:sz w:val="24"/>
          <w:szCs w:val="24"/>
          <w:lang w:val="en-GB"/>
        </w:rPr>
        <w:t>Assessment scale for independent work (individual assignments)</w:t>
      </w:r>
    </w:p>
    <w:p w14:paraId="5FD5CD63" w14:textId="77777777" w:rsidR="007704C7" w:rsidRPr="00392F05" w:rsidRDefault="00216965" w:rsidP="00451F4E">
      <w:pPr>
        <w:widowControl w:val="0"/>
        <w:suppressAutoHyphens w:val="0"/>
        <w:spacing w:line="276" w:lineRule="auto"/>
        <w:jc w:val="center"/>
        <w:rPr>
          <w:sz w:val="24"/>
          <w:szCs w:val="24"/>
          <w:lang w:val="en-GB"/>
        </w:rPr>
      </w:pPr>
      <w:r w:rsidRPr="00392F05">
        <w:rPr>
          <w:b/>
          <w:bCs/>
          <w:color w:val="000000"/>
          <w:sz w:val="24"/>
          <w:szCs w:val="24"/>
          <w:lang w:val="en-GB"/>
        </w:rPr>
        <w:t>assessment criteria.</w:t>
      </w:r>
    </w:p>
    <w:tbl>
      <w:tblPr>
        <w:tblW w:w="0" w:type="auto"/>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BC4D59" w:rsidRPr="00392F05" w14:paraId="7C1CB5D1" w14:textId="77777777">
        <w:tc>
          <w:tcPr>
            <w:tcW w:w="2592" w:type="dxa"/>
            <w:vMerge w:val="restart"/>
            <w:tcBorders>
              <w:top w:val="single" w:sz="4" w:space="0" w:color="000000"/>
              <w:left w:val="single" w:sz="4" w:space="0" w:color="000000"/>
              <w:bottom w:val="single" w:sz="4" w:space="0" w:color="000000"/>
            </w:tcBorders>
          </w:tcPr>
          <w:p w14:paraId="283548E0"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392F05">
              <w:rPr>
                <w:sz w:val="24"/>
                <w:szCs w:val="24"/>
                <w:lang w:val="en-GB"/>
              </w:rPr>
              <w:lastRenderedPageBreak/>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1F398129"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392F05">
              <w:rPr>
                <w:sz w:val="24"/>
                <w:szCs w:val="24"/>
                <w:lang w:val="en-GB"/>
              </w:rPr>
              <w:t>Level of performance</w:t>
            </w:r>
          </w:p>
        </w:tc>
      </w:tr>
      <w:tr w:rsidR="00BC4D59" w:rsidRPr="00392F05" w14:paraId="7221BFB9" w14:textId="77777777">
        <w:tc>
          <w:tcPr>
            <w:tcW w:w="2592" w:type="dxa"/>
            <w:vMerge/>
            <w:tcBorders>
              <w:top w:val="single" w:sz="4" w:space="0" w:color="000000"/>
              <w:left w:val="single" w:sz="4" w:space="0" w:color="000000"/>
              <w:bottom w:val="single" w:sz="4" w:space="0" w:color="000000"/>
            </w:tcBorders>
          </w:tcPr>
          <w:p w14:paraId="74780E68" w14:textId="77777777" w:rsidR="007704C7" w:rsidRPr="00392F05" w:rsidRDefault="007704C7" w:rsidP="00392F05">
            <w:pPr>
              <w:widowControl w:val="0"/>
              <w:pBdr>
                <w:top w:val="none" w:sz="0" w:space="0" w:color="000000"/>
                <w:left w:val="none" w:sz="0" w:space="0" w:color="000000"/>
                <w:bottom w:val="none" w:sz="0" w:space="0" w:color="000000"/>
                <w:right w:val="none" w:sz="0" w:space="0" w:color="000000"/>
              </w:pBdr>
              <w:suppressAutoHyphens w:val="0"/>
              <w:snapToGrid w:val="0"/>
              <w:spacing w:line="276" w:lineRule="auto"/>
              <w:jc w:val="center"/>
              <w:rPr>
                <w:color w:val="000000"/>
                <w:sz w:val="24"/>
                <w:szCs w:val="24"/>
                <w:lang w:val="en-GB"/>
              </w:rPr>
            </w:pPr>
          </w:p>
        </w:tc>
        <w:tc>
          <w:tcPr>
            <w:tcW w:w="1689" w:type="dxa"/>
            <w:tcBorders>
              <w:left w:val="single" w:sz="4" w:space="0" w:color="000000"/>
              <w:bottom w:val="single" w:sz="4" w:space="0" w:color="000000"/>
            </w:tcBorders>
            <w:vAlign w:val="center"/>
          </w:tcPr>
          <w:p w14:paraId="3CCD92CF"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392F05">
              <w:rPr>
                <w:sz w:val="24"/>
                <w:szCs w:val="24"/>
                <w:lang w:val="en-GB"/>
              </w:rPr>
              <w:t>Excellent</w:t>
            </w:r>
          </w:p>
        </w:tc>
        <w:tc>
          <w:tcPr>
            <w:tcW w:w="1509" w:type="dxa"/>
            <w:tcBorders>
              <w:left w:val="single" w:sz="4" w:space="0" w:color="000000"/>
              <w:bottom w:val="single" w:sz="4" w:space="0" w:color="000000"/>
            </w:tcBorders>
            <w:vAlign w:val="center"/>
          </w:tcPr>
          <w:p w14:paraId="3585DFC0"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392F05">
              <w:rPr>
                <w:sz w:val="24"/>
                <w:szCs w:val="24"/>
                <w:lang w:val="en-GB"/>
              </w:rPr>
              <w:t>Good</w:t>
            </w:r>
          </w:p>
        </w:tc>
        <w:tc>
          <w:tcPr>
            <w:tcW w:w="1710" w:type="dxa"/>
            <w:tcBorders>
              <w:left w:val="single" w:sz="4" w:space="0" w:color="000000"/>
              <w:bottom w:val="single" w:sz="4" w:space="0" w:color="000000"/>
            </w:tcBorders>
            <w:vAlign w:val="center"/>
          </w:tcPr>
          <w:p w14:paraId="6BE58657"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392F05">
              <w:rPr>
                <w:sz w:val="24"/>
                <w:szCs w:val="24"/>
                <w:lang w:val="en-GB"/>
              </w:rPr>
              <w:t>Satisfactory</w:t>
            </w:r>
          </w:p>
        </w:tc>
        <w:tc>
          <w:tcPr>
            <w:tcW w:w="1981" w:type="dxa"/>
            <w:tcBorders>
              <w:left w:val="single" w:sz="4" w:space="0" w:color="000000"/>
              <w:bottom w:val="single" w:sz="4" w:space="0" w:color="000000"/>
              <w:right w:val="single" w:sz="4" w:space="0" w:color="000000"/>
            </w:tcBorders>
            <w:vAlign w:val="center"/>
          </w:tcPr>
          <w:p w14:paraId="5F5F9D48"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392F05">
              <w:rPr>
                <w:sz w:val="24"/>
                <w:szCs w:val="24"/>
                <w:lang w:val="en-GB"/>
              </w:rPr>
              <w:t>Unsatisfactory</w:t>
            </w:r>
          </w:p>
        </w:tc>
      </w:tr>
      <w:tr w:rsidR="00BC4D59" w:rsidRPr="00392F05" w14:paraId="746AC3C2" w14:textId="77777777">
        <w:tc>
          <w:tcPr>
            <w:tcW w:w="2592" w:type="dxa"/>
            <w:tcBorders>
              <w:left w:val="single" w:sz="4" w:space="0" w:color="000000"/>
              <w:bottom w:val="single" w:sz="4" w:space="0" w:color="000000"/>
            </w:tcBorders>
          </w:tcPr>
          <w:p w14:paraId="13C523FB"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392F05">
              <w:rPr>
                <w:color w:val="000000"/>
                <w:sz w:val="24"/>
                <w:szCs w:val="24"/>
                <w:lang w:val="en-GB"/>
              </w:rPr>
              <w:t>3</w:t>
            </w:r>
          </w:p>
        </w:tc>
        <w:tc>
          <w:tcPr>
            <w:tcW w:w="1689" w:type="dxa"/>
            <w:tcBorders>
              <w:left w:val="single" w:sz="4" w:space="0" w:color="000000"/>
              <w:bottom w:val="single" w:sz="4" w:space="0" w:color="000000"/>
            </w:tcBorders>
          </w:tcPr>
          <w:p w14:paraId="0D020CC2"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392F05">
              <w:rPr>
                <w:color w:val="000000"/>
                <w:sz w:val="24"/>
                <w:szCs w:val="24"/>
                <w:lang w:val="en-GB"/>
              </w:rPr>
              <w:t>3</w:t>
            </w:r>
          </w:p>
        </w:tc>
        <w:tc>
          <w:tcPr>
            <w:tcW w:w="1509" w:type="dxa"/>
            <w:tcBorders>
              <w:left w:val="single" w:sz="4" w:space="0" w:color="000000"/>
              <w:bottom w:val="single" w:sz="4" w:space="0" w:color="000000"/>
            </w:tcBorders>
          </w:tcPr>
          <w:p w14:paraId="22B02746"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392F05">
              <w:rPr>
                <w:color w:val="000000"/>
                <w:sz w:val="24"/>
                <w:szCs w:val="24"/>
                <w:lang w:val="en-GB"/>
              </w:rPr>
              <w:t>2</w:t>
            </w:r>
          </w:p>
        </w:tc>
        <w:tc>
          <w:tcPr>
            <w:tcW w:w="1710" w:type="dxa"/>
            <w:tcBorders>
              <w:left w:val="single" w:sz="4" w:space="0" w:color="000000"/>
              <w:bottom w:val="single" w:sz="4" w:space="0" w:color="000000"/>
            </w:tcBorders>
          </w:tcPr>
          <w:p w14:paraId="5ADF7621"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392F05">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49C3B7B0" w14:textId="77777777" w:rsidR="007704C7" w:rsidRPr="00392F05" w:rsidRDefault="00216965" w:rsidP="00392F05">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392F05">
              <w:rPr>
                <w:color w:val="000000"/>
                <w:sz w:val="24"/>
                <w:szCs w:val="24"/>
                <w:lang w:val="en-GB"/>
              </w:rPr>
              <w:t>0</w:t>
            </w:r>
          </w:p>
        </w:tc>
      </w:tr>
    </w:tbl>
    <w:p w14:paraId="4E880117" w14:textId="43F604BF" w:rsidR="007704C7" w:rsidRPr="00392F05" w:rsidRDefault="00216965" w:rsidP="00451F4E">
      <w:pPr>
        <w:widowControl w:val="0"/>
        <w:suppressAutoHyphens w:val="0"/>
        <w:spacing w:line="252" w:lineRule="auto"/>
        <w:ind w:firstLine="708"/>
        <w:jc w:val="both"/>
        <w:rPr>
          <w:rFonts w:eastAsia="Calibri"/>
          <w:b/>
          <w:iCs/>
          <w:sz w:val="24"/>
          <w:szCs w:val="24"/>
          <w:lang w:val="en-GB"/>
        </w:rPr>
      </w:pPr>
      <w:r w:rsidRPr="00392F05">
        <w:rPr>
          <w:rFonts w:eastAsia="Calibri"/>
          <w:sz w:val="24"/>
          <w:szCs w:val="24"/>
          <w:lang w:val="en-GB"/>
        </w:rPr>
        <w:t>Assessment forms include: ongoing assessment of practical work; ongoing assessment of knowledge acquisition based on oral responses, reports, presentations and other forms of participation during practical (seminar) classes; individual or group projects that require the development of practical skills and competencies (optional format); solving situational problems; preparing summaries of independently studied topics; testing or written exams; preparation of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529EA9A5" w14:textId="69B368CF" w:rsidR="007704C7" w:rsidRDefault="00216965" w:rsidP="00392F05">
      <w:pPr>
        <w:widowControl w:val="0"/>
        <w:suppressAutoHyphens w:val="0"/>
        <w:spacing w:line="276" w:lineRule="auto"/>
        <w:ind w:firstLine="567"/>
        <w:jc w:val="both"/>
        <w:rPr>
          <w:color w:val="000000"/>
          <w:sz w:val="24"/>
          <w:szCs w:val="24"/>
          <w:lang w:val="en-GB"/>
        </w:rPr>
      </w:pPr>
      <w:r w:rsidRPr="00392F05">
        <w:rPr>
          <w:color w:val="000000"/>
          <w:sz w:val="24"/>
          <w:szCs w:val="24"/>
          <w:lang w:val="en-GB"/>
        </w:rPr>
        <w:t>A 100-point, national and ECTS assessment scale is used to assess the learning outcomes of higher education students during the semester</w:t>
      </w:r>
    </w:p>
    <w:p w14:paraId="22C8C922" w14:textId="77777777" w:rsidR="00451F4E" w:rsidRPr="00392F05" w:rsidRDefault="00451F4E" w:rsidP="00392F05">
      <w:pPr>
        <w:widowControl w:val="0"/>
        <w:suppressAutoHyphens w:val="0"/>
        <w:spacing w:line="276" w:lineRule="auto"/>
        <w:ind w:firstLine="567"/>
        <w:jc w:val="both"/>
        <w:rPr>
          <w:rStyle w:val="31"/>
          <w:bCs/>
          <w:szCs w:val="24"/>
          <w:lang w:val="en-GB"/>
        </w:rPr>
      </w:pPr>
    </w:p>
    <w:p w14:paraId="2BDEF410" w14:textId="77777777" w:rsidR="007704C7" w:rsidRPr="00392F05" w:rsidRDefault="00216965" w:rsidP="00392F05">
      <w:pPr>
        <w:widowControl w:val="0"/>
        <w:suppressAutoHyphens w:val="0"/>
        <w:spacing w:line="276" w:lineRule="auto"/>
        <w:jc w:val="center"/>
        <w:rPr>
          <w:b/>
          <w:sz w:val="24"/>
          <w:szCs w:val="24"/>
          <w:lang w:val="en-GB"/>
        </w:rPr>
      </w:pPr>
      <w:r w:rsidRPr="00392F05">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BC4D59" w:rsidRPr="00392F05" w14:paraId="42E0E1BC" w14:textId="77777777">
        <w:trPr>
          <w:trHeight w:hRule="exact" w:val="850"/>
        </w:trPr>
        <w:tc>
          <w:tcPr>
            <w:tcW w:w="2147" w:type="dxa"/>
            <w:vMerge w:val="restart"/>
            <w:tcBorders>
              <w:top w:val="single" w:sz="4" w:space="0" w:color="000000"/>
              <w:left w:val="single" w:sz="4" w:space="0" w:color="000000"/>
            </w:tcBorders>
            <w:shd w:val="clear" w:color="auto" w:fill="FFFFFF"/>
          </w:tcPr>
          <w:p w14:paraId="2345CA7A" w14:textId="77777777" w:rsidR="007704C7" w:rsidRPr="00392F05" w:rsidRDefault="00216965" w:rsidP="00392F05">
            <w:pPr>
              <w:pStyle w:val="a9"/>
              <w:widowControl w:val="0"/>
              <w:suppressAutoHyphens w:val="0"/>
              <w:jc w:val="center"/>
              <w:rPr>
                <w:lang w:val="en-GB"/>
              </w:rPr>
            </w:pPr>
            <w:r w:rsidRPr="00392F05">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47757ACB" w14:textId="77777777" w:rsidR="007704C7" w:rsidRPr="00392F05" w:rsidRDefault="00216965" w:rsidP="00392F05">
            <w:pPr>
              <w:pStyle w:val="a9"/>
              <w:widowControl w:val="0"/>
              <w:suppressAutoHyphens w:val="0"/>
              <w:jc w:val="center"/>
              <w:rPr>
                <w:lang w:val="en-GB"/>
              </w:rPr>
            </w:pPr>
            <w:r w:rsidRPr="00392F05">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00F49ABC" w14:textId="77777777" w:rsidR="007704C7" w:rsidRPr="00392F05" w:rsidRDefault="00216965" w:rsidP="00392F05">
            <w:pPr>
              <w:pStyle w:val="a9"/>
              <w:widowControl w:val="0"/>
              <w:suppressAutoHyphens w:val="0"/>
              <w:jc w:val="center"/>
              <w:rPr>
                <w:lang w:val="en-GB"/>
              </w:rPr>
            </w:pPr>
            <w:r w:rsidRPr="00392F05">
              <w:rPr>
                <w:b/>
                <w:sz w:val="24"/>
                <w:szCs w:val="24"/>
                <w:lang w:val="en-GB"/>
              </w:rPr>
              <w:t>Assessment on the national scale</w:t>
            </w:r>
          </w:p>
        </w:tc>
      </w:tr>
      <w:tr w:rsidR="00BC4D59" w:rsidRPr="00392F05" w14:paraId="71D6EB25" w14:textId="77777777">
        <w:trPr>
          <w:trHeight w:hRule="exact" w:val="581"/>
        </w:trPr>
        <w:tc>
          <w:tcPr>
            <w:tcW w:w="2147" w:type="dxa"/>
            <w:vMerge/>
            <w:tcBorders>
              <w:top w:val="single" w:sz="4" w:space="0" w:color="000000"/>
              <w:left w:val="single" w:sz="4" w:space="0" w:color="000000"/>
            </w:tcBorders>
            <w:shd w:val="clear" w:color="auto" w:fill="FFFFFF"/>
          </w:tcPr>
          <w:p w14:paraId="4840AF0E" w14:textId="77777777" w:rsidR="007704C7" w:rsidRPr="00392F05" w:rsidRDefault="007704C7" w:rsidP="00392F05">
            <w:pPr>
              <w:pStyle w:val="a9"/>
              <w:widowControl w:val="0"/>
              <w:suppressAutoHyphens w:val="0"/>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74889582" w14:textId="77777777" w:rsidR="007704C7" w:rsidRPr="00392F05" w:rsidRDefault="007704C7" w:rsidP="00392F05">
            <w:pPr>
              <w:pStyle w:val="a9"/>
              <w:widowControl w:val="0"/>
              <w:suppressAutoHyphens w:val="0"/>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36DC8BDF" w14:textId="77777777" w:rsidR="007704C7" w:rsidRPr="00392F05" w:rsidRDefault="00216965" w:rsidP="00392F05">
            <w:pPr>
              <w:pStyle w:val="a9"/>
              <w:widowControl w:val="0"/>
              <w:suppressAutoHyphens w:val="0"/>
              <w:ind w:left="160"/>
              <w:jc w:val="center"/>
              <w:rPr>
                <w:lang w:val="en-GB"/>
              </w:rPr>
            </w:pPr>
            <w:r w:rsidRPr="00392F05">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45EEB65D" w14:textId="77777777" w:rsidR="007704C7" w:rsidRPr="00392F05" w:rsidRDefault="00216965" w:rsidP="00392F05">
            <w:pPr>
              <w:pStyle w:val="a9"/>
              <w:widowControl w:val="0"/>
              <w:suppressAutoHyphens w:val="0"/>
              <w:jc w:val="center"/>
              <w:rPr>
                <w:lang w:val="en-GB"/>
              </w:rPr>
            </w:pPr>
            <w:r w:rsidRPr="00392F05">
              <w:rPr>
                <w:b/>
                <w:sz w:val="24"/>
                <w:szCs w:val="24"/>
                <w:lang w:val="en-GB"/>
              </w:rPr>
              <w:t>for credit</w:t>
            </w:r>
          </w:p>
        </w:tc>
      </w:tr>
      <w:tr w:rsidR="00BC4D59" w:rsidRPr="00392F05" w14:paraId="703C7D02" w14:textId="77777777">
        <w:trPr>
          <w:trHeight w:hRule="exact" w:val="362"/>
        </w:trPr>
        <w:tc>
          <w:tcPr>
            <w:tcW w:w="2147" w:type="dxa"/>
            <w:tcBorders>
              <w:top w:val="single" w:sz="4" w:space="0" w:color="000000"/>
              <w:left w:val="single" w:sz="4" w:space="0" w:color="000000"/>
            </w:tcBorders>
            <w:shd w:val="clear" w:color="auto" w:fill="FFFFFF"/>
          </w:tcPr>
          <w:p w14:paraId="5D07D0B8" w14:textId="77777777" w:rsidR="007704C7" w:rsidRPr="00392F05" w:rsidRDefault="00216965" w:rsidP="00392F05">
            <w:pPr>
              <w:pStyle w:val="a9"/>
              <w:widowControl w:val="0"/>
              <w:suppressAutoHyphens w:val="0"/>
              <w:jc w:val="center"/>
              <w:rPr>
                <w:lang w:val="en-GB"/>
              </w:rPr>
            </w:pPr>
            <w:r w:rsidRPr="00392F05">
              <w:rPr>
                <w:sz w:val="24"/>
                <w:szCs w:val="24"/>
                <w:lang w:val="en-GB"/>
              </w:rPr>
              <w:t>90</w:t>
            </w:r>
          </w:p>
        </w:tc>
        <w:tc>
          <w:tcPr>
            <w:tcW w:w="1363" w:type="dxa"/>
            <w:tcBorders>
              <w:top w:val="single" w:sz="4" w:space="0" w:color="000000"/>
              <w:left w:val="single" w:sz="4" w:space="0" w:color="000000"/>
            </w:tcBorders>
            <w:shd w:val="clear" w:color="auto" w:fill="FFFFFF"/>
          </w:tcPr>
          <w:p w14:paraId="0FDEFA70" w14:textId="77777777" w:rsidR="007704C7" w:rsidRPr="00392F05" w:rsidRDefault="00216965" w:rsidP="00392F05">
            <w:pPr>
              <w:pStyle w:val="a9"/>
              <w:widowControl w:val="0"/>
              <w:suppressAutoHyphens w:val="0"/>
              <w:jc w:val="center"/>
              <w:rPr>
                <w:lang w:val="en-GB"/>
              </w:rPr>
            </w:pPr>
            <w:r w:rsidRPr="00392F05">
              <w:rPr>
                <w:sz w:val="24"/>
                <w:szCs w:val="24"/>
                <w:lang w:val="en-GB"/>
              </w:rPr>
              <w:t>A</w:t>
            </w:r>
          </w:p>
        </w:tc>
        <w:tc>
          <w:tcPr>
            <w:tcW w:w="3581" w:type="dxa"/>
            <w:tcBorders>
              <w:top w:val="single" w:sz="4" w:space="0" w:color="000000"/>
              <w:left w:val="single" w:sz="4" w:space="0" w:color="000000"/>
            </w:tcBorders>
            <w:shd w:val="clear" w:color="auto" w:fill="FFFFFF"/>
          </w:tcPr>
          <w:p w14:paraId="783A5B1F" w14:textId="77777777" w:rsidR="007704C7" w:rsidRPr="00392F05" w:rsidRDefault="00216965" w:rsidP="00392F05">
            <w:pPr>
              <w:pStyle w:val="a9"/>
              <w:widowControl w:val="0"/>
              <w:suppressAutoHyphens w:val="0"/>
              <w:jc w:val="center"/>
              <w:rPr>
                <w:lang w:val="en-GB"/>
              </w:rPr>
            </w:pPr>
            <w:r w:rsidRPr="00392F05">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71C6BC8E" w14:textId="77777777" w:rsidR="007704C7" w:rsidRPr="00392F05" w:rsidRDefault="00216965" w:rsidP="00392F05">
            <w:pPr>
              <w:pStyle w:val="a9"/>
              <w:widowControl w:val="0"/>
              <w:suppressAutoHyphens w:val="0"/>
              <w:jc w:val="center"/>
              <w:rPr>
                <w:lang w:val="en-GB"/>
              </w:rPr>
            </w:pPr>
            <w:r w:rsidRPr="00392F05">
              <w:rPr>
                <w:sz w:val="24"/>
                <w:szCs w:val="24"/>
                <w:lang w:val="en-GB"/>
              </w:rPr>
              <w:t>Pass</w:t>
            </w:r>
          </w:p>
        </w:tc>
      </w:tr>
      <w:tr w:rsidR="00BC4D59" w:rsidRPr="00392F05" w14:paraId="0FC892C5" w14:textId="77777777">
        <w:trPr>
          <w:trHeight w:hRule="exact" w:val="357"/>
        </w:trPr>
        <w:tc>
          <w:tcPr>
            <w:tcW w:w="2147" w:type="dxa"/>
            <w:tcBorders>
              <w:top w:val="single" w:sz="4" w:space="0" w:color="000000"/>
              <w:left w:val="single" w:sz="4" w:space="0" w:color="000000"/>
            </w:tcBorders>
            <w:shd w:val="clear" w:color="auto" w:fill="FFFFFF"/>
          </w:tcPr>
          <w:p w14:paraId="5B94A571" w14:textId="77777777" w:rsidR="007704C7" w:rsidRPr="00392F05" w:rsidRDefault="00216965" w:rsidP="00392F05">
            <w:pPr>
              <w:pStyle w:val="a9"/>
              <w:widowControl w:val="0"/>
              <w:suppressAutoHyphens w:val="0"/>
              <w:jc w:val="center"/>
              <w:rPr>
                <w:lang w:val="en-GB"/>
              </w:rPr>
            </w:pPr>
            <w:r w:rsidRPr="00392F05">
              <w:rPr>
                <w:sz w:val="24"/>
                <w:szCs w:val="24"/>
                <w:lang w:val="en-GB"/>
              </w:rPr>
              <w:t>82</w:t>
            </w:r>
          </w:p>
        </w:tc>
        <w:tc>
          <w:tcPr>
            <w:tcW w:w="1363" w:type="dxa"/>
            <w:tcBorders>
              <w:top w:val="single" w:sz="4" w:space="0" w:color="000000"/>
              <w:left w:val="single" w:sz="4" w:space="0" w:color="000000"/>
            </w:tcBorders>
            <w:shd w:val="clear" w:color="auto" w:fill="FFFFFF"/>
          </w:tcPr>
          <w:p w14:paraId="709BD9A8" w14:textId="77777777" w:rsidR="007704C7" w:rsidRPr="00392F05" w:rsidRDefault="00216965" w:rsidP="00392F05">
            <w:pPr>
              <w:pStyle w:val="a9"/>
              <w:widowControl w:val="0"/>
              <w:suppressAutoHyphens w:val="0"/>
              <w:jc w:val="center"/>
              <w:rPr>
                <w:lang w:val="en-GB"/>
              </w:rPr>
            </w:pPr>
            <w:r w:rsidRPr="00392F05">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25F9FAAB" w14:textId="77777777" w:rsidR="007704C7" w:rsidRPr="00392F05" w:rsidRDefault="00216965" w:rsidP="00392F05">
            <w:pPr>
              <w:pStyle w:val="a9"/>
              <w:widowControl w:val="0"/>
              <w:suppressAutoHyphens w:val="0"/>
              <w:jc w:val="center"/>
              <w:rPr>
                <w:lang w:val="en-GB"/>
              </w:rPr>
            </w:pPr>
            <w:r w:rsidRPr="00392F05">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021236AF" w14:textId="77777777" w:rsidR="007704C7" w:rsidRPr="00392F05" w:rsidRDefault="007704C7" w:rsidP="00392F05">
            <w:pPr>
              <w:pStyle w:val="a9"/>
              <w:widowControl w:val="0"/>
              <w:suppressAutoHyphens w:val="0"/>
              <w:snapToGrid w:val="0"/>
              <w:jc w:val="center"/>
              <w:rPr>
                <w:sz w:val="24"/>
                <w:szCs w:val="24"/>
                <w:lang w:val="en-GB"/>
              </w:rPr>
            </w:pPr>
          </w:p>
        </w:tc>
      </w:tr>
      <w:tr w:rsidR="00BC4D59" w:rsidRPr="00392F05" w14:paraId="25A155A8" w14:textId="77777777">
        <w:trPr>
          <w:trHeight w:hRule="exact" w:val="353"/>
        </w:trPr>
        <w:tc>
          <w:tcPr>
            <w:tcW w:w="2147" w:type="dxa"/>
            <w:tcBorders>
              <w:top w:val="single" w:sz="4" w:space="0" w:color="000000"/>
              <w:left w:val="single" w:sz="4" w:space="0" w:color="000000"/>
            </w:tcBorders>
            <w:shd w:val="clear" w:color="auto" w:fill="FFFFFF"/>
          </w:tcPr>
          <w:p w14:paraId="1CB35614" w14:textId="77777777" w:rsidR="007704C7" w:rsidRPr="00392F05" w:rsidRDefault="00216965" w:rsidP="00392F05">
            <w:pPr>
              <w:pStyle w:val="a9"/>
              <w:widowControl w:val="0"/>
              <w:suppressAutoHyphens w:val="0"/>
              <w:jc w:val="center"/>
              <w:rPr>
                <w:lang w:val="en-GB"/>
              </w:rPr>
            </w:pPr>
            <w:r w:rsidRPr="00392F05">
              <w:rPr>
                <w:sz w:val="24"/>
                <w:szCs w:val="24"/>
                <w:lang w:val="en-GB"/>
              </w:rPr>
              <w:t>75</w:t>
            </w:r>
          </w:p>
        </w:tc>
        <w:tc>
          <w:tcPr>
            <w:tcW w:w="1363" w:type="dxa"/>
            <w:tcBorders>
              <w:top w:val="single" w:sz="4" w:space="0" w:color="000000"/>
              <w:left w:val="single" w:sz="4" w:space="0" w:color="000000"/>
            </w:tcBorders>
            <w:shd w:val="clear" w:color="auto" w:fill="FFFFFF"/>
          </w:tcPr>
          <w:p w14:paraId="26FA04D3" w14:textId="77777777" w:rsidR="007704C7" w:rsidRPr="00392F05" w:rsidRDefault="00216965" w:rsidP="00392F05">
            <w:pPr>
              <w:pStyle w:val="a9"/>
              <w:widowControl w:val="0"/>
              <w:suppressAutoHyphens w:val="0"/>
              <w:jc w:val="center"/>
              <w:rPr>
                <w:lang w:val="en-GB"/>
              </w:rPr>
            </w:pPr>
            <w:r w:rsidRPr="00392F05">
              <w:rPr>
                <w:sz w:val="24"/>
                <w:szCs w:val="24"/>
                <w:lang w:val="en-GB"/>
              </w:rPr>
              <w:t>C</w:t>
            </w:r>
          </w:p>
        </w:tc>
        <w:tc>
          <w:tcPr>
            <w:tcW w:w="3581" w:type="dxa"/>
            <w:vMerge/>
            <w:tcBorders>
              <w:top w:val="single" w:sz="4" w:space="0" w:color="000000"/>
              <w:left w:val="single" w:sz="4" w:space="0" w:color="000000"/>
            </w:tcBorders>
            <w:shd w:val="clear" w:color="auto" w:fill="FFFFFF"/>
          </w:tcPr>
          <w:p w14:paraId="6097D809" w14:textId="77777777" w:rsidR="007704C7" w:rsidRPr="00392F05" w:rsidRDefault="007704C7" w:rsidP="00392F05">
            <w:pPr>
              <w:pStyle w:val="a9"/>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3C47B2C0" w14:textId="77777777" w:rsidR="007704C7" w:rsidRPr="00392F05" w:rsidRDefault="007704C7" w:rsidP="00392F05">
            <w:pPr>
              <w:pStyle w:val="a9"/>
              <w:widowControl w:val="0"/>
              <w:suppressAutoHyphens w:val="0"/>
              <w:snapToGrid w:val="0"/>
              <w:jc w:val="center"/>
              <w:rPr>
                <w:sz w:val="24"/>
                <w:szCs w:val="24"/>
                <w:lang w:val="en-GB"/>
              </w:rPr>
            </w:pPr>
          </w:p>
        </w:tc>
      </w:tr>
      <w:tr w:rsidR="00BC4D59" w:rsidRPr="00392F05" w14:paraId="09AA0DBD" w14:textId="77777777">
        <w:trPr>
          <w:trHeight w:hRule="exact" w:val="364"/>
        </w:trPr>
        <w:tc>
          <w:tcPr>
            <w:tcW w:w="2147" w:type="dxa"/>
            <w:tcBorders>
              <w:top w:val="single" w:sz="4" w:space="0" w:color="000000"/>
              <w:left w:val="single" w:sz="4" w:space="0" w:color="000000"/>
            </w:tcBorders>
            <w:shd w:val="clear" w:color="auto" w:fill="FFFFFF"/>
          </w:tcPr>
          <w:p w14:paraId="395FC2B5" w14:textId="77777777" w:rsidR="007704C7" w:rsidRPr="00392F05" w:rsidRDefault="00216965" w:rsidP="00392F05">
            <w:pPr>
              <w:pStyle w:val="a9"/>
              <w:widowControl w:val="0"/>
              <w:suppressAutoHyphens w:val="0"/>
              <w:jc w:val="center"/>
              <w:rPr>
                <w:lang w:val="en-GB"/>
              </w:rPr>
            </w:pPr>
            <w:r w:rsidRPr="00392F05">
              <w:rPr>
                <w:sz w:val="24"/>
                <w:szCs w:val="24"/>
                <w:lang w:val="en-GB"/>
              </w:rPr>
              <w:t>68 – 74</w:t>
            </w:r>
          </w:p>
        </w:tc>
        <w:tc>
          <w:tcPr>
            <w:tcW w:w="1363" w:type="dxa"/>
            <w:tcBorders>
              <w:top w:val="single" w:sz="4" w:space="0" w:color="000000"/>
              <w:left w:val="single" w:sz="4" w:space="0" w:color="000000"/>
            </w:tcBorders>
            <w:shd w:val="clear" w:color="auto" w:fill="FFFFFF"/>
          </w:tcPr>
          <w:p w14:paraId="29BD67D5" w14:textId="77777777" w:rsidR="007704C7" w:rsidRPr="00392F05" w:rsidRDefault="00216965" w:rsidP="00392F05">
            <w:pPr>
              <w:widowControl w:val="0"/>
              <w:suppressAutoHyphens w:val="0"/>
              <w:jc w:val="center"/>
              <w:rPr>
                <w:lang w:val="en-GB"/>
              </w:rPr>
            </w:pPr>
            <w:r w:rsidRPr="00392F05">
              <w:rPr>
                <w:lang w:val="en-GB"/>
              </w:rPr>
              <w:t>D</w:t>
            </w:r>
          </w:p>
        </w:tc>
        <w:tc>
          <w:tcPr>
            <w:tcW w:w="3581" w:type="dxa"/>
            <w:vMerge w:val="restart"/>
            <w:tcBorders>
              <w:top w:val="single" w:sz="4" w:space="0" w:color="000000"/>
              <w:left w:val="single" w:sz="4" w:space="0" w:color="000000"/>
            </w:tcBorders>
            <w:shd w:val="clear" w:color="auto" w:fill="FFFFFF"/>
          </w:tcPr>
          <w:p w14:paraId="62451431" w14:textId="77777777" w:rsidR="007704C7" w:rsidRPr="00392F05" w:rsidRDefault="00216965" w:rsidP="00392F05">
            <w:pPr>
              <w:pStyle w:val="a9"/>
              <w:widowControl w:val="0"/>
              <w:suppressAutoHyphens w:val="0"/>
              <w:jc w:val="center"/>
              <w:rPr>
                <w:lang w:val="en-GB"/>
              </w:rPr>
            </w:pPr>
            <w:r w:rsidRPr="00392F05">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0F249663" w14:textId="77777777" w:rsidR="007704C7" w:rsidRPr="00392F05" w:rsidRDefault="007704C7" w:rsidP="00392F05">
            <w:pPr>
              <w:pStyle w:val="a9"/>
              <w:widowControl w:val="0"/>
              <w:suppressAutoHyphens w:val="0"/>
              <w:snapToGrid w:val="0"/>
              <w:jc w:val="center"/>
              <w:rPr>
                <w:sz w:val="24"/>
                <w:szCs w:val="24"/>
                <w:lang w:val="en-GB"/>
              </w:rPr>
            </w:pPr>
          </w:p>
        </w:tc>
      </w:tr>
      <w:tr w:rsidR="00BC4D59" w:rsidRPr="00392F05" w14:paraId="2E97C8C3" w14:textId="77777777">
        <w:trPr>
          <w:trHeight w:hRule="exact" w:val="344"/>
        </w:trPr>
        <w:tc>
          <w:tcPr>
            <w:tcW w:w="2147" w:type="dxa"/>
            <w:tcBorders>
              <w:top w:val="single" w:sz="4" w:space="0" w:color="000000"/>
              <w:left w:val="single" w:sz="4" w:space="0" w:color="000000"/>
            </w:tcBorders>
            <w:shd w:val="clear" w:color="auto" w:fill="FFFFFF"/>
          </w:tcPr>
          <w:p w14:paraId="5BDDC0DC" w14:textId="77777777" w:rsidR="007704C7" w:rsidRPr="00392F05" w:rsidRDefault="00216965" w:rsidP="00392F05">
            <w:pPr>
              <w:pStyle w:val="a9"/>
              <w:widowControl w:val="0"/>
              <w:suppressAutoHyphens w:val="0"/>
              <w:jc w:val="center"/>
              <w:rPr>
                <w:lang w:val="en-GB"/>
              </w:rPr>
            </w:pPr>
            <w:r w:rsidRPr="00392F05">
              <w:rPr>
                <w:sz w:val="24"/>
                <w:szCs w:val="24"/>
                <w:lang w:val="en-GB"/>
              </w:rPr>
              <w:t>60</w:t>
            </w:r>
          </w:p>
        </w:tc>
        <w:tc>
          <w:tcPr>
            <w:tcW w:w="1363" w:type="dxa"/>
            <w:tcBorders>
              <w:top w:val="single" w:sz="4" w:space="0" w:color="000000"/>
              <w:left w:val="single" w:sz="4" w:space="0" w:color="000000"/>
            </w:tcBorders>
            <w:shd w:val="clear" w:color="auto" w:fill="FFFFFF"/>
          </w:tcPr>
          <w:p w14:paraId="653C9069" w14:textId="77777777" w:rsidR="007704C7" w:rsidRPr="00392F05" w:rsidRDefault="00216965" w:rsidP="00392F05">
            <w:pPr>
              <w:pStyle w:val="a9"/>
              <w:widowControl w:val="0"/>
              <w:suppressAutoHyphens w:val="0"/>
              <w:jc w:val="center"/>
              <w:rPr>
                <w:lang w:val="en-GB"/>
              </w:rPr>
            </w:pPr>
            <w:r w:rsidRPr="00392F05">
              <w:rPr>
                <w:sz w:val="24"/>
                <w:szCs w:val="24"/>
                <w:lang w:val="en-GB"/>
              </w:rPr>
              <w:t>E</w:t>
            </w:r>
          </w:p>
        </w:tc>
        <w:tc>
          <w:tcPr>
            <w:tcW w:w="3581" w:type="dxa"/>
            <w:vMerge/>
            <w:tcBorders>
              <w:top w:val="single" w:sz="4" w:space="0" w:color="000000"/>
              <w:left w:val="single" w:sz="4" w:space="0" w:color="000000"/>
            </w:tcBorders>
            <w:shd w:val="clear" w:color="auto" w:fill="FFFFFF"/>
          </w:tcPr>
          <w:p w14:paraId="5F7CF9D7" w14:textId="77777777" w:rsidR="007704C7" w:rsidRPr="00392F05" w:rsidRDefault="007704C7" w:rsidP="00392F05">
            <w:pPr>
              <w:pStyle w:val="a9"/>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588983F2" w14:textId="77777777" w:rsidR="007704C7" w:rsidRPr="00392F05" w:rsidRDefault="007704C7" w:rsidP="00392F05">
            <w:pPr>
              <w:pStyle w:val="a9"/>
              <w:widowControl w:val="0"/>
              <w:suppressAutoHyphens w:val="0"/>
              <w:snapToGrid w:val="0"/>
              <w:jc w:val="center"/>
              <w:rPr>
                <w:sz w:val="24"/>
                <w:szCs w:val="24"/>
                <w:lang w:val="en-GB"/>
              </w:rPr>
            </w:pPr>
          </w:p>
        </w:tc>
      </w:tr>
      <w:tr w:rsidR="00BC4D59" w:rsidRPr="00392F05" w14:paraId="4761CFB3" w14:textId="77777777">
        <w:trPr>
          <w:trHeight w:hRule="exact" w:val="608"/>
        </w:trPr>
        <w:tc>
          <w:tcPr>
            <w:tcW w:w="2147" w:type="dxa"/>
            <w:tcBorders>
              <w:top w:val="single" w:sz="4" w:space="0" w:color="000000"/>
              <w:left w:val="single" w:sz="4" w:space="0" w:color="000000"/>
            </w:tcBorders>
            <w:shd w:val="clear" w:color="auto" w:fill="FFFFFF"/>
          </w:tcPr>
          <w:p w14:paraId="0FFD9F42" w14:textId="77777777" w:rsidR="007704C7" w:rsidRPr="00392F05" w:rsidRDefault="00216965" w:rsidP="00392F05">
            <w:pPr>
              <w:pStyle w:val="a9"/>
              <w:widowControl w:val="0"/>
              <w:suppressAutoHyphens w:val="0"/>
              <w:jc w:val="center"/>
              <w:rPr>
                <w:lang w:val="en-GB"/>
              </w:rPr>
            </w:pPr>
            <w:r w:rsidRPr="00392F05">
              <w:rPr>
                <w:sz w:val="24"/>
                <w:szCs w:val="24"/>
                <w:lang w:val="en-GB"/>
              </w:rPr>
              <w:t>35</w:t>
            </w:r>
          </w:p>
        </w:tc>
        <w:tc>
          <w:tcPr>
            <w:tcW w:w="1363" w:type="dxa"/>
            <w:tcBorders>
              <w:top w:val="single" w:sz="4" w:space="0" w:color="000000"/>
              <w:left w:val="single" w:sz="4" w:space="0" w:color="000000"/>
            </w:tcBorders>
            <w:shd w:val="clear" w:color="auto" w:fill="FFFFFF"/>
          </w:tcPr>
          <w:p w14:paraId="0FD36638" w14:textId="77777777" w:rsidR="007704C7" w:rsidRPr="00392F05" w:rsidRDefault="00216965" w:rsidP="00392F05">
            <w:pPr>
              <w:pStyle w:val="a9"/>
              <w:widowControl w:val="0"/>
              <w:suppressAutoHyphens w:val="0"/>
              <w:jc w:val="center"/>
              <w:rPr>
                <w:lang w:val="en-GB"/>
              </w:rPr>
            </w:pPr>
            <w:r w:rsidRPr="00392F05">
              <w:rPr>
                <w:sz w:val="24"/>
                <w:szCs w:val="24"/>
                <w:lang w:val="en-GB"/>
              </w:rPr>
              <w:t>F</w:t>
            </w:r>
          </w:p>
        </w:tc>
        <w:tc>
          <w:tcPr>
            <w:tcW w:w="3581" w:type="dxa"/>
            <w:tcBorders>
              <w:top w:val="single" w:sz="4" w:space="0" w:color="000000"/>
              <w:left w:val="single" w:sz="4" w:space="0" w:color="000000"/>
            </w:tcBorders>
            <w:shd w:val="clear" w:color="auto" w:fill="FFFFFF"/>
          </w:tcPr>
          <w:p w14:paraId="3C053182" w14:textId="77777777" w:rsidR="007704C7" w:rsidRPr="00392F05" w:rsidRDefault="00216965" w:rsidP="00392F05">
            <w:pPr>
              <w:pStyle w:val="a9"/>
              <w:widowControl w:val="0"/>
              <w:suppressAutoHyphens w:val="0"/>
              <w:jc w:val="center"/>
              <w:rPr>
                <w:lang w:val="en-GB"/>
              </w:rPr>
            </w:pPr>
            <w:r w:rsidRPr="00392F05">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2E4926CA" w14:textId="77777777" w:rsidR="007704C7" w:rsidRPr="00392F05" w:rsidRDefault="00216965" w:rsidP="00392F05">
            <w:pPr>
              <w:pStyle w:val="a9"/>
              <w:widowControl w:val="0"/>
              <w:suppressAutoHyphens w:val="0"/>
              <w:jc w:val="center"/>
              <w:rPr>
                <w:lang w:val="en-GB"/>
              </w:rPr>
            </w:pPr>
            <w:r w:rsidRPr="00392F05">
              <w:rPr>
                <w:sz w:val="24"/>
                <w:szCs w:val="24"/>
                <w:lang w:val="en-GB"/>
              </w:rPr>
              <w:t>Not counted with the possibility of retaking</w:t>
            </w:r>
          </w:p>
        </w:tc>
      </w:tr>
      <w:tr w:rsidR="00BC4D59" w:rsidRPr="00392F05" w14:paraId="259575A3"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0E69E856" w14:textId="77777777" w:rsidR="007704C7" w:rsidRPr="00392F05" w:rsidRDefault="00216965" w:rsidP="00392F05">
            <w:pPr>
              <w:pStyle w:val="a9"/>
              <w:widowControl w:val="0"/>
              <w:suppressAutoHyphens w:val="0"/>
              <w:jc w:val="center"/>
              <w:rPr>
                <w:lang w:val="en-GB"/>
              </w:rPr>
            </w:pPr>
            <w:r w:rsidRPr="00392F05">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1002EAB6" w14:textId="77777777" w:rsidR="007704C7" w:rsidRPr="00392F05" w:rsidRDefault="00216965" w:rsidP="00392F05">
            <w:pPr>
              <w:pStyle w:val="a9"/>
              <w:widowControl w:val="0"/>
              <w:suppressAutoHyphens w:val="0"/>
              <w:jc w:val="center"/>
              <w:rPr>
                <w:lang w:val="en-GB"/>
              </w:rPr>
            </w:pPr>
            <w:r w:rsidRPr="00392F05">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5AF2F5D2" w14:textId="77777777" w:rsidR="007704C7" w:rsidRPr="00392F05" w:rsidRDefault="00216965" w:rsidP="00392F05">
            <w:pPr>
              <w:pStyle w:val="a9"/>
              <w:widowControl w:val="0"/>
              <w:suppressAutoHyphens w:val="0"/>
              <w:jc w:val="center"/>
              <w:rPr>
                <w:lang w:val="en-GB"/>
              </w:rPr>
            </w:pPr>
            <w:r w:rsidRPr="00392F05">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35CD71DA" w14:textId="77777777" w:rsidR="007704C7" w:rsidRPr="00392F05" w:rsidRDefault="00216965" w:rsidP="00392F05">
            <w:pPr>
              <w:pStyle w:val="a9"/>
              <w:widowControl w:val="0"/>
              <w:suppressAutoHyphens w:val="0"/>
              <w:jc w:val="center"/>
              <w:rPr>
                <w:lang w:val="en-GB"/>
              </w:rPr>
            </w:pPr>
            <w:r w:rsidRPr="00392F05">
              <w:rPr>
                <w:sz w:val="24"/>
                <w:szCs w:val="24"/>
                <w:lang w:val="en-GB"/>
              </w:rPr>
              <w:t>not credited with mandatory retaking of the course</w:t>
            </w:r>
          </w:p>
        </w:tc>
      </w:tr>
    </w:tbl>
    <w:p w14:paraId="71CEC5F4" w14:textId="77777777" w:rsidR="007704C7" w:rsidRPr="00392F05" w:rsidRDefault="007704C7" w:rsidP="00392F05">
      <w:pPr>
        <w:widowControl w:val="0"/>
        <w:suppressAutoHyphens w:val="0"/>
        <w:ind w:firstLine="450"/>
        <w:jc w:val="both"/>
        <w:rPr>
          <w:b/>
          <w:bCs/>
          <w:sz w:val="28"/>
          <w:szCs w:val="28"/>
          <w:lang w:val="en-GB"/>
        </w:rPr>
      </w:pPr>
    </w:p>
    <w:bookmarkEnd w:id="2"/>
    <w:p w14:paraId="248D1662" w14:textId="77777777" w:rsidR="007704C7" w:rsidRPr="00392F05" w:rsidRDefault="00216965" w:rsidP="00392F05">
      <w:pPr>
        <w:widowControl w:val="0"/>
        <w:suppressAutoHyphens w:val="0"/>
        <w:ind w:firstLine="450"/>
        <w:jc w:val="both"/>
        <w:rPr>
          <w:sz w:val="24"/>
          <w:szCs w:val="24"/>
          <w:lang w:val="en-GB"/>
        </w:rPr>
      </w:pPr>
      <w:r w:rsidRPr="00392F05">
        <w:rPr>
          <w:b/>
          <w:bCs/>
          <w:sz w:val="24"/>
          <w:szCs w:val="24"/>
          <w:lang w:val="en-GB"/>
        </w:rPr>
        <w:t xml:space="preserve">Course policy. </w:t>
      </w:r>
    </w:p>
    <w:p w14:paraId="53A06114" w14:textId="77777777" w:rsidR="007704C7" w:rsidRPr="00392F05" w:rsidRDefault="00216965" w:rsidP="00392F05">
      <w:pPr>
        <w:widowControl w:val="0"/>
        <w:suppressAutoHyphens w:val="0"/>
        <w:ind w:firstLine="450"/>
        <w:jc w:val="both"/>
        <w:rPr>
          <w:sz w:val="24"/>
          <w:szCs w:val="24"/>
          <w:lang w:val="en-GB"/>
        </w:rPr>
      </w:pPr>
      <w:r w:rsidRPr="00392F05">
        <w:rPr>
          <w:sz w:val="24"/>
          <w:szCs w:val="24"/>
          <w:lang w:val="en-GB"/>
        </w:rPr>
        <w:t>To successfully complete the course "</w:t>
      </w:r>
      <w:r w:rsidRPr="00451F4E">
        <w:rPr>
          <w:rStyle w:val="a6"/>
          <w:rFonts w:eastAsia="SimSun"/>
          <w:b w:val="0"/>
          <w:bCs w:val="0"/>
          <w:sz w:val="24"/>
          <w:szCs w:val="24"/>
          <w:lang w:val="en-GB" w:eastAsia="uk-UA"/>
        </w:rPr>
        <w:t>Situational</w:t>
      </w:r>
      <w:r w:rsidRPr="00392F05">
        <w:rPr>
          <w:rStyle w:val="a6"/>
          <w:rFonts w:eastAsia="SimSun"/>
          <w:sz w:val="24"/>
          <w:szCs w:val="24"/>
          <w:lang w:val="en-GB" w:eastAsia="uk-UA"/>
        </w:rPr>
        <w:t xml:space="preserve"> </w:t>
      </w:r>
      <w:r w:rsidRPr="00392F05">
        <w:rPr>
          <w:sz w:val="24"/>
          <w:szCs w:val="24"/>
          <w:lang w:val="en-GB"/>
        </w:rPr>
        <w:t>Management", students must:</w:t>
      </w:r>
    </w:p>
    <w:p w14:paraId="4AB90DF0" w14:textId="77777777" w:rsidR="007704C7" w:rsidRPr="00392F05" w:rsidRDefault="00216965" w:rsidP="00392F05">
      <w:pPr>
        <w:widowControl w:val="0"/>
        <w:suppressAutoHyphens w:val="0"/>
        <w:ind w:firstLine="450"/>
        <w:jc w:val="both"/>
        <w:rPr>
          <w:sz w:val="24"/>
          <w:szCs w:val="24"/>
          <w:lang w:val="en-GB"/>
        </w:rPr>
      </w:pPr>
      <w:r w:rsidRPr="00392F05">
        <w:rPr>
          <w:sz w:val="24"/>
          <w:szCs w:val="24"/>
          <w:lang w:val="en-GB"/>
        </w:rPr>
        <w:t>- regularly attend lectures and practical classes;</w:t>
      </w:r>
    </w:p>
    <w:p w14:paraId="38588994" w14:textId="77777777" w:rsidR="007704C7" w:rsidRPr="00392F05" w:rsidRDefault="00216965" w:rsidP="00392F05">
      <w:pPr>
        <w:widowControl w:val="0"/>
        <w:suppressAutoHyphens w:val="0"/>
        <w:ind w:firstLine="450"/>
        <w:jc w:val="both"/>
        <w:rPr>
          <w:sz w:val="24"/>
          <w:szCs w:val="24"/>
          <w:lang w:val="en-GB"/>
        </w:rPr>
      </w:pPr>
      <w:r w:rsidRPr="00392F05">
        <w:rPr>
          <w:sz w:val="24"/>
          <w:szCs w:val="24"/>
          <w:lang w:val="en-GB"/>
        </w:rPr>
        <w:t>- work systematically, consistently and actively in lectures and practical classes;</w:t>
      </w:r>
    </w:p>
    <w:p w14:paraId="37A2C0FE" w14:textId="77777777" w:rsidR="007704C7" w:rsidRPr="00392F05" w:rsidRDefault="00216965" w:rsidP="00392F05">
      <w:pPr>
        <w:widowControl w:val="0"/>
        <w:suppressAutoHyphens w:val="0"/>
        <w:ind w:firstLine="450"/>
        <w:jc w:val="both"/>
        <w:rPr>
          <w:sz w:val="24"/>
          <w:szCs w:val="24"/>
          <w:lang w:val="en-GB"/>
        </w:rPr>
      </w:pPr>
      <w:r w:rsidRPr="00392F05">
        <w:rPr>
          <w:sz w:val="24"/>
          <w:szCs w:val="24"/>
          <w:lang w:val="en-GB"/>
        </w:rPr>
        <w:t>- make up for missed classes or unsatisfactory grades received in class;</w:t>
      </w:r>
    </w:p>
    <w:p w14:paraId="79D29C06" w14:textId="77777777" w:rsidR="007704C7" w:rsidRPr="00392F05" w:rsidRDefault="00216965" w:rsidP="00392F05">
      <w:pPr>
        <w:widowControl w:val="0"/>
        <w:suppressAutoHyphens w:val="0"/>
        <w:ind w:firstLine="450"/>
        <w:jc w:val="both"/>
        <w:rPr>
          <w:sz w:val="24"/>
          <w:szCs w:val="24"/>
          <w:lang w:val="en-GB"/>
        </w:rPr>
      </w:pPr>
      <w:r w:rsidRPr="00392F05">
        <w:rPr>
          <w:sz w:val="24"/>
          <w:szCs w:val="24"/>
          <w:lang w:val="en-GB"/>
        </w:rPr>
        <w:t>- complete all assignments required by the instructor to the required standard;</w:t>
      </w:r>
    </w:p>
    <w:p w14:paraId="1FB88486" w14:textId="77777777" w:rsidR="007704C7" w:rsidRPr="00392F05" w:rsidRDefault="00216965" w:rsidP="00392F05">
      <w:pPr>
        <w:widowControl w:val="0"/>
        <w:suppressAutoHyphens w:val="0"/>
        <w:ind w:firstLine="450"/>
        <w:jc w:val="both"/>
        <w:rPr>
          <w:sz w:val="24"/>
          <w:szCs w:val="24"/>
          <w:lang w:val="en-GB"/>
        </w:rPr>
      </w:pPr>
      <w:r w:rsidRPr="00392F05">
        <w:rPr>
          <w:sz w:val="24"/>
          <w:szCs w:val="24"/>
          <w:lang w:val="en-GB"/>
        </w:rPr>
        <w:t>- complete tests and other independent work;</w:t>
      </w:r>
    </w:p>
    <w:p w14:paraId="04C0C35A" w14:textId="77777777" w:rsidR="007704C7" w:rsidRPr="00392F05" w:rsidRDefault="00216965" w:rsidP="00392F05">
      <w:pPr>
        <w:widowControl w:val="0"/>
        <w:suppressAutoHyphens w:val="0"/>
        <w:ind w:firstLine="450"/>
        <w:jc w:val="both"/>
        <w:rPr>
          <w:sz w:val="24"/>
          <w:szCs w:val="24"/>
          <w:lang w:val="en-GB"/>
        </w:rPr>
      </w:pPr>
      <w:r w:rsidRPr="00392F05">
        <w:rPr>
          <w:sz w:val="24"/>
          <w:szCs w:val="24"/>
          <w:lang w:val="en-GB"/>
        </w:rPr>
        <w:t>- adhere to the norms of academic behaviour and ethics.</w:t>
      </w:r>
    </w:p>
    <w:p w14:paraId="72130FC9" w14:textId="77777777" w:rsidR="007704C7" w:rsidRPr="00392F05" w:rsidRDefault="00216965" w:rsidP="00392F05">
      <w:pPr>
        <w:widowControl w:val="0"/>
        <w:suppressAutoHyphens w:val="0"/>
        <w:ind w:firstLine="450"/>
        <w:jc w:val="both"/>
        <w:rPr>
          <w:rFonts w:eastAsia="SimSun"/>
          <w:sz w:val="24"/>
          <w:szCs w:val="24"/>
          <w:lang w:val="en-GB"/>
        </w:rPr>
      </w:pPr>
      <w:r w:rsidRPr="00392F05">
        <w:rPr>
          <w:sz w:val="24"/>
          <w:szCs w:val="24"/>
          <w:lang w:val="en-GB"/>
        </w:rPr>
        <w:t>The course "</w:t>
      </w:r>
      <w:r w:rsidRPr="00451F4E">
        <w:rPr>
          <w:rStyle w:val="a6"/>
          <w:rFonts w:eastAsia="SimSun"/>
          <w:b w:val="0"/>
          <w:bCs w:val="0"/>
          <w:sz w:val="24"/>
          <w:szCs w:val="24"/>
          <w:lang w:val="en-GB" w:eastAsia="uk-UA"/>
        </w:rPr>
        <w:t>Situational</w:t>
      </w:r>
      <w:r w:rsidRPr="00392F05">
        <w:rPr>
          <w:rStyle w:val="a6"/>
          <w:rFonts w:eastAsia="SimSun"/>
          <w:sz w:val="24"/>
          <w:szCs w:val="24"/>
          <w:lang w:val="en-GB" w:eastAsia="uk-UA"/>
        </w:rPr>
        <w:t xml:space="preserve"> </w:t>
      </w:r>
      <w:r w:rsidRPr="00392F05">
        <w:rPr>
          <w:sz w:val="24"/>
          <w:szCs w:val="24"/>
          <w:lang w:val="en-GB"/>
        </w:rPr>
        <w:t>Management" involves learning and adhering to the principles of ethics and academic integrity, in particular, focusing on preventing plagiarism in any form: all works, reports, essays, abstracts and presentations must be original and authored, not overloaded with quotations, which must be accompanied by references to the original sources.  Violations of academic integrity include: academic plagiarism, self-plagiarism, fabrication, falsification, cheating, bribery, and biased assessment.</w:t>
      </w:r>
    </w:p>
    <w:p w14:paraId="605185C8" w14:textId="77777777" w:rsidR="007704C7" w:rsidRPr="00392F05" w:rsidRDefault="007704C7" w:rsidP="00392F05">
      <w:pPr>
        <w:widowControl w:val="0"/>
        <w:suppressAutoHyphens w:val="0"/>
        <w:ind w:firstLine="450"/>
        <w:jc w:val="both"/>
        <w:rPr>
          <w:rFonts w:eastAsia="SimSun"/>
          <w:sz w:val="24"/>
          <w:szCs w:val="24"/>
          <w:lang w:val="en-GB"/>
        </w:rPr>
      </w:pPr>
    </w:p>
    <w:p w14:paraId="32863BEC" w14:textId="77777777" w:rsidR="007704C7" w:rsidRPr="004F3D12" w:rsidRDefault="00216965" w:rsidP="00392F05">
      <w:pPr>
        <w:widowControl w:val="0"/>
        <w:suppressAutoHyphens w:val="0"/>
        <w:ind w:firstLine="450"/>
        <w:jc w:val="both"/>
        <w:rPr>
          <w:b/>
          <w:bCs/>
          <w:sz w:val="24"/>
          <w:szCs w:val="24"/>
          <w:lang w:val="en-GB" w:bidi="uk-UA"/>
        </w:rPr>
      </w:pPr>
      <w:bookmarkStart w:id="3" w:name="_Hlk221186590"/>
      <w:r w:rsidRPr="004F3D12">
        <w:rPr>
          <w:b/>
          <w:bCs/>
          <w:sz w:val="24"/>
          <w:szCs w:val="24"/>
          <w:lang w:val="en-GB"/>
        </w:rPr>
        <w:t>Recommended sources of information.</w:t>
      </w:r>
    </w:p>
    <w:p w14:paraId="62B5A6A6" w14:textId="77777777" w:rsidR="007704C7" w:rsidRPr="004F3D12" w:rsidRDefault="00216965" w:rsidP="00392F05">
      <w:pPr>
        <w:widowControl w:val="0"/>
        <w:tabs>
          <w:tab w:val="left" w:pos="1134"/>
        </w:tabs>
        <w:suppressAutoHyphens w:val="0"/>
        <w:ind w:firstLine="450"/>
        <w:rPr>
          <w:rFonts w:eastAsia="Calibri"/>
          <w:sz w:val="24"/>
          <w:szCs w:val="24"/>
          <w:lang w:val="en-GB" w:eastAsia="en-US"/>
        </w:rPr>
      </w:pPr>
      <w:r w:rsidRPr="004F3D12">
        <w:rPr>
          <w:b/>
          <w:bCs/>
          <w:sz w:val="24"/>
          <w:szCs w:val="24"/>
          <w:lang w:val="en-GB" w:bidi="uk-UA"/>
        </w:rPr>
        <w:t>Main literature:</w:t>
      </w:r>
    </w:p>
    <w:bookmarkEnd w:id="3"/>
    <w:p w14:paraId="6DC706F1" w14:textId="77777777" w:rsidR="007704C7" w:rsidRPr="00392F05" w:rsidRDefault="00216965" w:rsidP="00392F05">
      <w:pPr>
        <w:widowControl w:val="0"/>
        <w:numPr>
          <w:ilvl w:val="0"/>
          <w:numId w:val="4"/>
        </w:numPr>
        <w:tabs>
          <w:tab w:val="left" w:pos="0"/>
        </w:tabs>
        <w:suppressAutoHyphens w:val="0"/>
        <w:ind w:left="0" w:firstLine="450"/>
        <w:contextualSpacing/>
        <w:jc w:val="both"/>
        <w:rPr>
          <w:rFonts w:eastAsia="Calibri"/>
          <w:sz w:val="24"/>
          <w:szCs w:val="24"/>
          <w:lang w:val="en-GB" w:eastAsia="en-US"/>
        </w:rPr>
      </w:pPr>
      <w:r w:rsidRPr="00392F05">
        <w:rPr>
          <w:rFonts w:eastAsia="Calibri"/>
          <w:sz w:val="24"/>
          <w:szCs w:val="24"/>
          <w:lang w:val="en-GB" w:eastAsia="en-US"/>
        </w:rPr>
        <w:lastRenderedPageBreak/>
        <w:t xml:space="preserve">Bondar O.V. Situational Management, Centre for Educational Literature. 2024. 400 p. </w:t>
      </w:r>
    </w:p>
    <w:p w14:paraId="07624730" w14:textId="77777777" w:rsidR="007704C7" w:rsidRPr="00392F05" w:rsidRDefault="00216965" w:rsidP="00392F05">
      <w:pPr>
        <w:widowControl w:val="0"/>
        <w:numPr>
          <w:ilvl w:val="0"/>
          <w:numId w:val="4"/>
        </w:numPr>
        <w:tabs>
          <w:tab w:val="left" w:pos="0"/>
        </w:tabs>
        <w:suppressAutoHyphens w:val="0"/>
        <w:ind w:left="0" w:firstLine="450"/>
        <w:contextualSpacing/>
        <w:jc w:val="both"/>
        <w:rPr>
          <w:rFonts w:eastAsia="Calibri"/>
          <w:sz w:val="24"/>
          <w:szCs w:val="24"/>
          <w:lang w:val="en-GB" w:eastAsia="en-US"/>
        </w:rPr>
      </w:pPr>
      <w:proofErr w:type="spellStart"/>
      <w:r w:rsidRPr="00392F05">
        <w:rPr>
          <w:rFonts w:eastAsia="Calibri"/>
          <w:sz w:val="24"/>
          <w:szCs w:val="24"/>
          <w:lang w:val="en-GB" w:eastAsia="en-US"/>
        </w:rPr>
        <w:t>Snitko</w:t>
      </w:r>
      <w:proofErr w:type="spellEnd"/>
      <w:r w:rsidRPr="00392F05">
        <w:rPr>
          <w:rFonts w:eastAsia="Calibri"/>
          <w:sz w:val="24"/>
          <w:szCs w:val="24"/>
          <w:lang w:val="en-GB" w:eastAsia="en-US"/>
        </w:rPr>
        <w:t xml:space="preserve">, </w:t>
      </w:r>
      <w:proofErr w:type="spellStart"/>
      <w:r w:rsidRPr="00392F05">
        <w:rPr>
          <w:rFonts w:eastAsia="Calibri"/>
          <w:sz w:val="24"/>
          <w:szCs w:val="24"/>
          <w:lang w:val="en-GB" w:eastAsia="en-US"/>
        </w:rPr>
        <w:t>Ye.O</w:t>
      </w:r>
      <w:proofErr w:type="spellEnd"/>
      <w:r w:rsidRPr="00392F05">
        <w:rPr>
          <w:rFonts w:eastAsia="Calibri"/>
          <w:sz w:val="24"/>
          <w:szCs w:val="24"/>
          <w:lang w:val="en-GB" w:eastAsia="en-US"/>
        </w:rPr>
        <w:t xml:space="preserve">. Strategy of Organisation and Situational Management: a textbook for independent study by full-time, part-time, and distance learning students of the second (master's) level of higher education in the speciality 073 "Management" under the educational and professional programme "Organisational Management and Administration" </w:t>
      </w:r>
      <w:proofErr w:type="spellStart"/>
      <w:r w:rsidRPr="00392F05">
        <w:rPr>
          <w:rFonts w:eastAsia="Calibri"/>
          <w:sz w:val="24"/>
          <w:szCs w:val="24"/>
          <w:lang w:val="en-GB" w:eastAsia="en-US"/>
        </w:rPr>
        <w:t>Mirgogod</w:t>
      </w:r>
      <w:proofErr w:type="spellEnd"/>
      <w:r w:rsidRPr="00392F05">
        <w:rPr>
          <w:rFonts w:eastAsia="Calibri"/>
          <w:sz w:val="24"/>
          <w:szCs w:val="24"/>
          <w:lang w:val="en-GB" w:eastAsia="en-US"/>
        </w:rPr>
        <w:t xml:space="preserve">: Published by </w:t>
      </w:r>
      <w:proofErr w:type="spellStart"/>
      <w:r w:rsidRPr="00392F05">
        <w:rPr>
          <w:rFonts w:eastAsia="Calibri"/>
          <w:sz w:val="24"/>
          <w:szCs w:val="24"/>
          <w:lang w:val="en-GB" w:eastAsia="en-US"/>
        </w:rPr>
        <w:t>Taras</w:t>
      </w:r>
      <w:proofErr w:type="spellEnd"/>
      <w:r w:rsidRPr="00392F05">
        <w:rPr>
          <w:rFonts w:eastAsia="Calibri"/>
          <w:sz w:val="24"/>
          <w:szCs w:val="24"/>
          <w:lang w:val="en-GB" w:eastAsia="en-US"/>
        </w:rPr>
        <w:t xml:space="preserve"> Shevchenko National University of Kyiv, 2024. – 164 p. URL: https://surl.li/cnvtjp</w:t>
      </w:r>
    </w:p>
    <w:p w14:paraId="6051A4D2" w14:textId="77777777" w:rsidR="007704C7" w:rsidRPr="00392F05" w:rsidRDefault="00216965" w:rsidP="00392F05">
      <w:pPr>
        <w:widowControl w:val="0"/>
        <w:numPr>
          <w:ilvl w:val="0"/>
          <w:numId w:val="4"/>
        </w:numPr>
        <w:tabs>
          <w:tab w:val="left" w:pos="0"/>
        </w:tabs>
        <w:suppressAutoHyphens w:val="0"/>
        <w:ind w:left="0" w:firstLine="450"/>
        <w:contextualSpacing/>
        <w:jc w:val="both"/>
        <w:rPr>
          <w:rFonts w:eastAsia="Calibri"/>
          <w:sz w:val="24"/>
          <w:szCs w:val="24"/>
          <w:lang w:val="en-GB" w:eastAsia="en-US"/>
        </w:rPr>
      </w:pPr>
      <w:r w:rsidRPr="00392F05">
        <w:rPr>
          <w:rFonts w:eastAsia="Calibri"/>
          <w:sz w:val="24"/>
          <w:szCs w:val="24"/>
          <w:lang w:val="en-GB" w:eastAsia="en-US"/>
        </w:rPr>
        <w:t xml:space="preserve">Milko I. P. Situational Management: Lecture Notes. Lutsk: </w:t>
      </w:r>
      <w:proofErr w:type="spellStart"/>
      <w:r w:rsidRPr="00392F05">
        <w:rPr>
          <w:rFonts w:eastAsia="Calibri"/>
          <w:sz w:val="24"/>
          <w:szCs w:val="24"/>
          <w:lang w:val="en-GB" w:eastAsia="en-US"/>
        </w:rPr>
        <w:t>Volyn</w:t>
      </w:r>
      <w:proofErr w:type="spellEnd"/>
      <w:r w:rsidRPr="00392F05">
        <w:rPr>
          <w:rFonts w:eastAsia="Calibri"/>
          <w:sz w:val="24"/>
          <w:szCs w:val="24"/>
          <w:lang w:val="en-GB" w:eastAsia="en-US"/>
        </w:rPr>
        <w:t xml:space="preserve"> National University named after </w:t>
      </w:r>
      <w:proofErr w:type="spellStart"/>
      <w:r w:rsidRPr="00392F05">
        <w:rPr>
          <w:rFonts w:eastAsia="Calibri"/>
          <w:sz w:val="24"/>
          <w:szCs w:val="24"/>
          <w:lang w:val="en-GB" w:eastAsia="en-US"/>
        </w:rPr>
        <w:t>Lesya</w:t>
      </w:r>
      <w:proofErr w:type="spellEnd"/>
      <w:r w:rsidRPr="00392F05">
        <w:rPr>
          <w:rFonts w:eastAsia="Calibri"/>
          <w:sz w:val="24"/>
          <w:szCs w:val="24"/>
          <w:lang w:val="en-GB" w:eastAsia="en-US"/>
        </w:rPr>
        <w:t xml:space="preserve"> </w:t>
      </w:r>
      <w:proofErr w:type="spellStart"/>
      <w:r w:rsidRPr="00392F05">
        <w:rPr>
          <w:rFonts w:eastAsia="Calibri"/>
          <w:sz w:val="24"/>
          <w:szCs w:val="24"/>
          <w:lang w:val="en-GB" w:eastAsia="en-US"/>
        </w:rPr>
        <w:t>Ukrainka</w:t>
      </w:r>
      <w:proofErr w:type="spellEnd"/>
      <w:r w:rsidRPr="00392F05">
        <w:rPr>
          <w:rFonts w:eastAsia="Calibri"/>
          <w:sz w:val="24"/>
          <w:szCs w:val="24"/>
          <w:lang w:val="en-GB" w:eastAsia="en-US"/>
        </w:rPr>
        <w:t xml:space="preserve">, 2023. 98 p. </w:t>
      </w:r>
    </w:p>
    <w:p w14:paraId="372D08D2" w14:textId="77777777" w:rsidR="007704C7" w:rsidRPr="00392F05" w:rsidRDefault="00216965" w:rsidP="00392F05">
      <w:pPr>
        <w:widowControl w:val="0"/>
        <w:numPr>
          <w:ilvl w:val="0"/>
          <w:numId w:val="4"/>
        </w:numPr>
        <w:tabs>
          <w:tab w:val="left" w:pos="0"/>
        </w:tabs>
        <w:suppressAutoHyphens w:val="0"/>
        <w:ind w:left="0" w:firstLine="450"/>
        <w:contextualSpacing/>
        <w:jc w:val="both"/>
        <w:rPr>
          <w:b/>
          <w:bCs/>
          <w:i/>
          <w:sz w:val="24"/>
          <w:szCs w:val="24"/>
          <w:lang w:val="en-GB" w:bidi="uk-UA"/>
        </w:rPr>
      </w:pPr>
      <w:proofErr w:type="spellStart"/>
      <w:r w:rsidRPr="00392F05">
        <w:rPr>
          <w:rFonts w:eastAsia="Calibri"/>
          <w:sz w:val="24"/>
          <w:szCs w:val="24"/>
          <w:lang w:val="en-GB" w:eastAsia="en-US"/>
        </w:rPr>
        <w:t>Shkilnyak</w:t>
      </w:r>
      <w:proofErr w:type="spellEnd"/>
      <w:r w:rsidRPr="00392F05">
        <w:rPr>
          <w:rFonts w:eastAsia="Calibri"/>
          <w:sz w:val="24"/>
          <w:szCs w:val="24"/>
          <w:lang w:val="en-GB" w:eastAsia="en-US"/>
        </w:rPr>
        <w:t xml:space="preserve"> M. M., </w:t>
      </w:r>
      <w:proofErr w:type="spellStart"/>
      <w:r w:rsidRPr="00392F05">
        <w:rPr>
          <w:rFonts w:eastAsia="Calibri"/>
          <w:sz w:val="24"/>
          <w:szCs w:val="24"/>
          <w:lang w:val="en-GB" w:eastAsia="en-US"/>
        </w:rPr>
        <w:t>Ovsyanyuk-Berdadina</w:t>
      </w:r>
      <w:proofErr w:type="spellEnd"/>
      <w:r w:rsidRPr="00392F05">
        <w:rPr>
          <w:rFonts w:eastAsia="Calibri"/>
          <w:sz w:val="24"/>
          <w:szCs w:val="24"/>
          <w:lang w:val="en-GB" w:eastAsia="en-US"/>
        </w:rPr>
        <w:t xml:space="preserve"> O. F., </w:t>
      </w:r>
      <w:proofErr w:type="spellStart"/>
      <w:r w:rsidRPr="00392F05">
        <w:rPr>
          <w:rFonts w:eastAsia="Calibri"/>
          <w:sz w:val="24"/>
          <w:szCs w:val="24"/>
          <w:lang w:val="en-GB" w:eastAsia="en-US"/>
        </w:rPr>
        <w:t>Krysko</w:t>
      </w:r>
      <w:proofErr w:type="spellEnd"/>
      <w:r w:rsidRPr="00392F05">
        <w:rPr>
          <w:rFonts w:eastAsia="Calibri"/>
          <w:sz w:val="24"/>
          <w:szCs w:val="24"/>
          <w:lang w:val="en-GB" w:eastAsia="en-US"/>
        </w:rPr>
        <w:t xml:space="preserve"> </w:t>
      </w:r>
      <w:proofErr w:type="spellStart"/>
      <w:r w:rsidRPr="00392F05">
        <w:rPr>
          <w:rFonts w:eastAsia="Calibri"/>
          <w:sz w:val="24"/>
          <w:szCs w:val="24"/>
          <w:lang w:val="en-GB" w:eastAsia="en-US"/>
        </w:rPr>
        <w:t>Zh</w:t>
      </w:r>
      <w:proofErr w:type="spellEnd"/>
      <w:r w:rsidRPr="00392F05">
        <w:rPr>
          <w:rFonts w:eastAsia="Calibri"/>
          <w:sz w:val="24"/>
          <w:szCs w:val="24"/>
          <w:lang w:val="en-GB" w:eastAsia="en-US"/>
        </w:rPr>
        <w:t xml:space="preserve">. L., </w:t>
      </w:r>
      <w:proofErr w:type="spellStart"/>
      <w:r w:rsidRPr="00392F05">
        <w:rPr>
          <w:rFonts w:eastAsia="Calibri"/>
          <w:sz w:val="24"/>
          <w:szCs w:val="24"/>
          <w:lang w:val="en-GB" w:eastAsia="en-US"/>
        </w:rPr>
        <w:t>Demkiv</w:t>
      </w:r>
      <w:proofErr w:type="spellEnd"/>
      <w:r w:rsidRPr="00392F05">
        <w:rPr>
          <w:rFonts w:eastAsia="Calibri"/>
          <w:sz w:val="24"/>
          <w:szCs w:val="24"/>
          <w:lang w:val="en-GB" w:eastAsia="en-US"/>
        </w:rPr>
        <w:t xml:space="preserve"> I. O. Management: Textbook. </w:t>
      </w:r>
      <w:proofErr w:type="spellStart"/>
      <w:r w:rsidRPr="00392F05">
        <w:rPr>
          <w:rFonts w:eastAsia="Calibri"/>
          <w:sz w:val="24"/>
          <w:szCs w:val="24"/>
          <w:lang w:val="en-GB" w:eastAsia="en-US"/>
        </w:rPr>
        <w:t>Ternopil</w:t>
      </w:r>
      <w:proofErr w:type="spellEnd"/>
      <w:r w:rsidRPr="00392F05">
        <w:rPr>
          <w:rFonts w:eastAsia="Calibri"/>
          <w:sz w:val="24"/>
          <w:szCs w:val="24"/>
          <w:lang w:val="en-GB" w:eastAsia="en-US"/>
        </w:rPr>
        <w:t>: ZNU, 2022. 258 p. URL: https://api.dspace.wunu.edu.ua/api/core/bitstreams/4f970bf7-3f37-4efb-98d9-cbd542d2bb39/content</w:t>
      </w:r>
    </w:p>
    <w:p w14:paraId="1A57AF9B" w14:textId="77777777" w:rsidR="00392F05" w:rsidRDefault="00392F05" w:rsidP="00392F05">
      <w:pPr>
        <w:widowControl w:val="0"/>
        <w:tabs>
          <w:tab w:val="left" w:pos="1134"/>
        </w:tabs>
        <w:suppressAutoHyphens w:val="0"/>
        <w:ind w:firstLine="450"/>
        <w:rPr>
          <w:b/>
          <w:bCs/>
          <w:i/>
          <w:sz w:val="24"/>
          <w:szCs w:val="24"/>
          <w:lang w:val="en-GB" w:bidi="uk-UA"/>
        </w:rPr>
      </w:pPr>
    </w:p>
    <w:p w14:paraId="55B835C8" w14:textId="0EB7B5F5" w:rsidR="007704C7" w:rsidRPr="00392F05" w:rsidRDefault="00451F4E" w:rsidP="00392F05">
      <w:pPr>
        <w:widowControl w:val="0"/>
        <w:tabs>
          <w:tab w:val="left" w:pos="1134"/>
        </w:tabs>
        <w:suppressAutoHyphens w:val="0"/>
        <w:ind w:firstLine="450"/>
        <w:rPr>
          <w:sz w:val="24"/>
          <w:szCs w:val="24"/>
          <w:lang w:val="en-GB"/>
        </w:rPr>
      </w:pPr>
      <w:proofErr w:type="gramStart"/>
      <w:r>
        <w:rPr>
          <w:b/>
          <w:bCs/>
          <w:iCs/>
          <w:sz w:val="24"/>
          <w:szCs w:val="24"/>
          <w:lang w:val="en-GB" w:bidi="uk-UA"/>
        </w:rPr>
        <w:t xml:space="preserve">Additional </w:t>
      </w:r>
      <w:r w:rsidR="00216965" w:rsidRPr="00451F4E">
        <w:rPr>
          <w:b/>
          <w:bCs/>
          <w:iCs/>
          <w:sz w:val="24"/>
          <w:szCs w:val="24"/>
          <w:lang w:val="en-GB" w:bidi="uk-UA"/>
        </w:rPr>
        <w:t xml:space="preserve"> literature</w:t>
      </w:r>
      <w:proofErr w:type="gramEnd"/>
      <w:r w:rsidR="00216965" w:rsidRPr="00392F05">
        <w:rPr>
          <w:b/>
          <w:bCs/>
          <w:i/>
          <w:sz w:val="24"/>
          <w:szCs w:val="24"/>
          <w:lang w:val="en-GB" w:bidi="uk-UA"/>
        </w:rPr>
        <w:t>:</w:t>
      </w:r>
    </w:p>
    <w:p w14:paraId="16F41D2A" w14:textId="77777777" w:rsidR="007704C7" w:rsidRPr="00392F05" w:rsidRDefault="00216965" w:rsidP="006911CB">
      <w:pPr>
        <w:widowControl w:val="0"/>
        <w:suppressAutoHyphens w:val="0"/>
        <w:ind w:firstLine="567"/>
        <w:contextualSpacing/>
        <w:jc w:val="both"/>
        <w:rPr>
          <w:rStyle w:val="a4"/>
          <w:rFonts w:eastAsia="Calibri"/>
          <w:color w:val="000000"/>
          <w:sz w:val="24"/>
          <w:szCs w:val="24"/>
          <w:u w:val="none"/>
          <w:lang w:val="en-GB" w:eastAsia="en-US"/>
        </w:rPr>
      </w:pPr>
      <w:r w:rsidRPr="00392F05">
        <w:rPr>
          <w:sz w:val="24"/>
          <w:szCs w:val="24"/>
          <w:lang w:val="en-GB"/>
        </w:rPr>
        <w:t xml:space="preserve">5. </w:t>
      </w:r>
      <w:proofErr w:type="spellStart"/>
      <w:r w:rsidRPr="00392F05">
        <w:rPr>
          <w:rFonts w:eastAsia="Calibri"/>
          <w:color w:val="000000"/>
          <w:sz w:val="24"/>
          <w:szCs w:val="24"/>
          <w:lang w:val="en-GB" w:eastAsia="en-US"/>
        </w:rPr>
        <w:t>Kalina</w:t>
      </w:r>
      <w:proofErr w:type="spellEnd"/>
      <w:r w:rsidRPr="00392F05">
        <w:rPr>
          <w:rFonts w:eastAsia="Calibri"/>
          <w:color w:val="000000"/>
          <w:sz w:val="24"/>
          <w:szCs w:val="24"/>
          <w:lang w:val="en-GB" w:eastAsia="en-US"/>
        </w:rPr>
        <w:t xml:space="preserve"> I. I., </w:t>
      </w:r>
      <w:proofErr w:type="spellStart"/>
      <w:r w:rsidRPr="00392F05">
        <w:rPr>
          <w:rFonts w:eastAsia="Calibri"/>
          <w:color w:val="000000"/>
          <w:sz w:val="24"/>
          <w:szCs w:val="24"/>
          <w:lang w:val="en-GB" w:eastAsia="en-US"/>
        </w:rPr>
        <w:t>Shulyar</w:t>
      </w:r>
      <w:proofErr w:type="spellEnd"/>
      <w:r w:rsidRPr="00392F05">
        <w:rPr>
          <w:rFonts w:eastAsia="Calibri"/>
          <w:color w:val="000000"/>
          <w:sz w:val="24"/>
          <w:szCs w:val="24"/>
          <w:lang w:val="en-GB" w:eastAsia="en-US"/>
        </w:rPr>
        <w:t xml:space="preserve"> N. M. </w:t>
      </w:r>
      <w:hyperlink r:id="rId9" w:history="1">
        <w:r w:rsidRPr="00392F05">
          <w:rPr>
            <w:rStyle w:val="a4"/>
            <w:rFonts w:eastAsia="Calibri"/>
            <w:color w:val="000000"/>
            <w:sz w:val="24"/>
            <w:szCs w:val="24"/>
            <w:u w:val="none"/>
            <w:lang w:val="en-GB" w:eastAsia="en-US"/>
          </w:rPr>
          <w:t>Features of the development of the business environment for small entrepreneurship in Ukraine during the COVID-2019 pandemic</w:t>
        </w:r>
      </w:hyperlink>
      <w:r w:rsidRPr="00392F05">
        <w:rPr>
          <w:rFonts w:eastAsia="Calibri"/>
          <w:color w:val="000000"/>
          <w:sz w:val="24"/>
          <w:szCs w:val="24"/>
          <w:lang w:val="en-GB" w:eastAsia="en-US"/>
        </w:rPr>
        <w:t xml:space="preserve">. Scientific notes of KROK </w:t>
      </w:r>
      <w:proofErr w:type="gramStart"/>
      <w:r w:rsidRPr="00392F05">
        <w:rPr>
          <w:rFonts w:eastAsia="Calibri"/>
          <w:color w:val="000000"/>
          <w:sz w:val="24"/>
          <w:szCs w:val="24"/>
          <w:lang w:val="en-GB" w:eastAsia="en-US"/>
        </w:rPr>
        <w:t>University.‒</w:t>
      </w:r>
      <w:proofErr w:type="gramEnd"/>
      <w:r w:rsidRPr="00392F05">
        <w:rPr>
          <w:rFonts w:eastAsia="Calibri"/>
          <w:color w:val="000000"/>
          <w:sz w:val="24"/>
          <w:szCs w:val="24"/>
          <w:lang w:val="en-GB" w:eastAsia="en-US"/>
        </w:rPr>
        <w:t xml:space="preserve"> Kyiv: KROK. – 2022. – Issue 3(67). ‒ P. 18-25. DOI:</w:t>
      </w:r>
      <w:hyperlink r:id="rId10" w:history="1">
        <w:r w:rsidRPr="00392F05">
          <w:rPr>
            <w:rStyle w:val="a4"/>
            <w:rFonts w:eastAsia="Calibri"/>
            <w:color w:val="000000"/>
            <w:sz w:val="24"/>
            <w:szCs w:val="24"/>
            <w:u w:val="none"/>
            <w:lang w:val="en-GB" w:eastAsia="en-US"/>
          </w:rPr>
          <w:t xml:space="preserve"> https://doi.org/10.31732/2663-2209-2022-67</w:t>
        </w:r>
      </w:hyperlink>
    </w:p>
    <w:p w14:paraId="2E0F9020" w14:textId="77777777" w:rsidR="007704C7" w:rsidRPr="00392F05" w:rsidRDefault="00216965" w:rsidP="006911CB">
      <w:pPr>
        <w:widowControl w:val="0"/>
        <w:suppressAutoHyphens w:val="0"/>
        <w:ind w:firstLine="567"/>
        <w:contextualSpacing/>
        <w:jc w:val="both"/>
        <w:rPr>
          <w:rStyle w:val="a4"/>
          <w:rFonts w:eastAsia="Calibri"/>
          <w:color w:val="000000"/>
          <w:sz w:val="24"/>
          <w:szCs w:val="24"/>
          <w:u w:val="none"/>
          <w:lang w:val="en-GB" w:eastAsia="en-US"/>
        </w:rPr>
      </w:pPr>
      <w:r w:rsidRPr="00392F05">
        <w:rPr>
          <w:rStyle w:val="a4"/>
          <w:rFonts w:eastAsia="Calibri"/>
          <w:color w:val="000000"/>
          <w:sz w:val="24"/>
          <w:szCs w:val="24"/>
          <w:u w:val="none"/>
          <w:lang w:val="en-GB" w:eastAsia="en-US"/>
        </w:rPr>
        <w:t xml:space="preserve">6. </w:t>
      </w:r>
      <w:proofErr w:type="spellStart"/>
      <w:r w:rsidRPr="00392F05">
        <w:rPr>
          <w:rStyle w:val="a4"/>
          <w:rFonts w:eastAsia="Calibri"/>
          <w:color w:val="000000"/>
          <w:sz w:val="24"/>
          <w:szCs w:val="24"/>
          <w:u w:val="none"/>
          <w:lang w:val="en-GB" w:eastAsia="en-US"/>
        </w:rPr>
        <w:t>Kalina</w:t>
      </w:r>
      <w:proofErr w:type="spellEnd"/>
      <w:r w:rsidRPr="00392F05">
        <w:rPr>
          <w:rStyle w:val="a4"/>
          <w:rFonts w:eastAsia="Calibri"/>
          <w:color w:val="000000"/>
          <w:sz w:val="24"/>
          <w:szCs w:val="24"/>
          <w:u w:val="none"/>
          <w:lang w:val="en-GB" w:eastAsia="en-US"/>
        </w:rPr>
        <w:t xml:space="preserve"> I.I., </w:t>
      </w:r>
      <w:proofErr w:type="spellStart"/>
      <w:r w:rsidRPr="00392F05">
        <w:rPr>
          <w:rStyle w:val="a4"/>
          <w:rFonts w:eastAsia="Calibri"/>
          <w:color w:val="000000"/>
          <w:sz w:val="24"/>
          <w:szCs w:val="24"/>
          <w:u w:val="none"/>
          <w:lang w:val="en-GB" w:eastAsia="en-US"/>
        </w:rPr>
        <w:t>Paliy</w:t>
      </w:r>
      <w:proofErr w:type="spellEnd"/>
      <w:r w:rsidRPr="00392F05">
        <w:rPr>
          <w:rStyle w:val="a4"/>
          <w:rFonts w:eastAsia="Calibri"/>
          <w:color w:val="000000"/>
          <w:sz w:val="24"/>
          <w:szCs w:val="24"/>
          <w:u w:val="none"/>
          <w:lang w:val="en-GB" w:eastAsia="en-US"/>
        </w:rPr>
        <w:t xml:space="preserve"> S.A., </w:t>
      </w:r>
      <w:proofErr w:type="spellStart"/>
      <w:r w:rsidRPr="00392F05">
        <w:rPr>
          <w:rStyle w:val="a4"/>
          <w:rFonts w:eastAsia="Calibri"/>
          <w:color w:val="000000"/>
          <w:sz w:val="24"/>
          <w:szCs w:val="24"/>
          <w:u w:val="none"/>
          <w:lang w:val="en-GB" w:eastAsia="en-US"/>
        </w:rPr>
        <w:t>Shulyar</w:t>
      </w:r>
      <w:proofErr w:type="spellEnd"/>
      <w:r w:rsidRPr="00392F05">
        <w:rPr>
          <w:rStyle w:val="a4"/>
          <w:rFonts w:eastAsia="Calibri"/>
          <w:color w:val="000000"/>
          <w:sz w:val="24"/>
          <w:szCs w:val="24"/>
          <w:u w:val="none"/>
          <w:lang w:val="en-GB" w:eastAsia="en-US"/>
        </w:rPr>
        <w:t xml:space="preserve"> N.M. Determining the main priorities for implementing the strategy of digitalisation of enterprises in conditions of martial law. MAUP. Economic Sciences. 2022. Issue 3 (66). Kyiv: Interregional Academy of Personnel Management, 2022. Pp. 63-69.</w:t>
      </w:r>
      <w:hyperlink r:id="rId11" w:history="1">
        <w:r w:rsidRPr="00392F05">
          <w:rPr>
            <w:rStyle w:val="a4"/>
            <w:rFonts w:eastAsia="Calibri"/>
            <w:color w:val="000000"/>
            <w:sz w:val="24"/>
            <w:szCs w:val="24"/>
            <w:u w:val="none"/>
            <w:lang w:val="en-GB" w:eastAsia="en-US"/>
          </w:rPr>
          <w:t xml:space="preserve"> https://doi.org/10.32782/2523-4536/66-9</w:t>
        </w:r>
      </w:hyperlink>
    </w:p>
    <w:p w14:paraId="2618FA7C" w14:textId="77777777" w:rsidR="007704C7" w:rsidRPr="00392F05" w:rsidRDefault="00216965" w:rsidP="006911CB">
      <w:pPr>
        <w:widowControl w:val="0"/>
        <w:suppressAutoHyphens w:val="0"/>
        <w:ind w:firstLine="567"/>
        <w:contextualSpacing/>
        <w:jc w:val="both"/>
        <w:rPr>
          <w:rStyle w:val="a4"/>
          <w:rFonts w:eastAsia="Calibri"/>
          <w:color w:val="000000"/>
          <w:sz w:val="24"/>
          <w:szCs w:val="24"/>
          <w:u w:val="none"/>
          <w:lang w:val="en-GB" w:eastAsia="en-US"/>
        </w:rPr>
      </w:pPr>
      <w:r w:rsidRPr="00392F05">
        <w:rPr>
          <w:rStyle w:val="a4"/>
          <w:rFonts w:eastAsia="Calibri"/>
          <w:color w:val="000000"/>
          <w:sz w:val="24"/>
          <w:szCs w:val="24"/>
          <w:u w:val="none"/>
          <w:lang w:val="en-GB" w:eastAsia="en-US"/>
        </w:rPr>
        <w:t xml:space="preserve">7. </w:t>
      </w:r>
      <w:proofErr w:type="spellStart"/>
      <w:r w:rsidRPr="00392F05">
        <w:rPr>
          <w:rStyle w:val="a4"/>
          <w:rFonts w:eastAsia="Calibri"/>
          <w:color w:val="000000"/>
          <w:sz w:val="24"/>
          <w:szCs w:val="24"/>
          <w:u w:val="none"/>
          <w:lang w:val="en-GB" w:eastAsia="en-US"/>
        </w:rPr>
        <w:t>Popil</w:t>
      </w:r>
      <w:proofErr w:type="spellEnd"/>
      <w:r w:rsidRPr="00392F05">
        <w:rPr>
          <w:rStyle w:val="a4"/>
          <w:rFonts w:eastAsia="Calibri"/>
          <w:color w:val="000000"/>
          <w:sz w:val="24"/>
          <w:szCs w:val="24"/>
          <w:u w:val="none"/>
          <w:lang w:val="en-GB" w:eastAsia="en-US"/>
        </w:rPr>
        <w:t xml:space="preserve">, Yu., </w:t>
      </w:r>
      <w:proofErr w:type="spellStart"/>
      <w:r w:rsidRPr="00392F05">
        <w:rPr>
          <w:rStyle w:val="a4"/>
          <w:rFonts w:eastAsia="Calibri"/>
          <w:color w:val="000000"/>
          <w:sz w:val="24"/>
          <w:szCs w:val="24"/>
          <w:u w:val="none"/>
          <w:lang w:val="en-GB" w:eastAsia="en-US"/>
        </w:rPr>
        <w:t>Khomyuk</w:t>
      </w:r>
      <w:proofErr w:type="spellEnd"/>
      <w:r w:rsidRPr="00392F05">
        <w:rPr>
          <w:rStyle w:val="a4"/>
          <w:rFonts w:eastAsia="Calibri"/>
          <w:color w:val="000000"/>
          <w:sz w:val="24"/>
          <w:szCs w:val="24"/>
          <w:u w:val="none"/>
          <w:lang w:val="en-GB" w:eastAsia="en-US"/>
        </w:rPr>
        <w:t xml:space="preserve">, N., &amp; </w:t>
      </w:r>
      <w:proofErr w:type="spellStart"/>
      <w:r w:rsidRPr="00392F05">
        <w:rPr>
          <w:rStyle w:val="a4"/>
          <w:rFonts w:eastAsia="Calibri"/>
          <w:color w:val="000000"/>
          <w:sz w:val="24"/>
          <w:szCs w:val="24"/>
          <w:u w:val="none"/>
          <w:lang w:val="en-GB" w:eastAsia="en-US"/>
        </w:rPr>
        <w:t>Korobchuk</w:t>
      </w:r>
      <w:proofErr w:type="spellEnd"/>
      <w:r w:rsidRPr="00392F05">
        <w:rPr>
          <w:rStyle w:val="a4"/>
          <w:rFonts w:eastAsia="Calibri"/>
          <w:color w:val="000000"/>
          <w:sz w:val="24"/>
          <w:szCs w:val="24"/>
          <w:u w:val="none"/>
          <w:lang w:val="en-GB" w:eastAsia="en-US"/>
        </w:rPr>
        <w:t>, M. (2024). Situational management in managerial decision-making. Economy and Society, (67).</w:t>
      </w:r>
      <w:hyperlink r:id="rId12" w:history="1">
        <w:r w:rsidRPr="00392F05">
          <w:rPr>
            <w:rStyle w:val="a4"/>
            <w:rFonts w:eastAsia="Calibri"/>
            <w:color w:val="000000"/>
            <w:sz w:val="24"/>
            <w:szCs w:val="24"/>
            <w:u w:val="none"/>
            <w:lang w:val="en-GB" w:eastAsia="en-US"/>
          </w:rPr>
          <w:t xml:space="preserve"> https://doi.org/10.32782/2524-0072/2024-67-98</w:t>
        </w:r>
      </w:hyperlink>
    </w:p>
    <w:p w14:paraId="274E3F3D" w14:textId="77777777" w:rsidR="007704C7" w:rsidRPr="00392F05" w:rsidRDefault="00216965" w:rsidP="006911CB">
      <w:pPr>
        <w:widowControl w:val="0"/>
        <w:suppressAutoHyphens w:val="0"/>
        <w:ind w:firstLine="567"/>
        <w:contextualSpacing/>
        <w:jc w:val="both"/>
        <w:rPr>
          <w:rFonts w:eastAsia="Calibri"/>
          <w:color w:val="000000"/>
          <w:sz w:val="24"/>
          <w:szCs w:val="24"/>
          <w:lang w:val="en-GB" w:eastAsia="en-US"/>
        </w:rPr>
      </w:pPr>
      <w:r w:rsidRPr="00392F05">
        <w:rPr>
          <w:rStyle w:val="a4"/>
          <w:rFonts w:eastAsia="Calibri"/>
          <w:color w:val="000000"/>
          <w:sz w:val="24"/>
          <w:szCs w:val="24"/>
          <w:u w:val="none"/>
          <w:lang w:val="en-GB" w:eastAsia="en-US"/>
        </w:rPr>
        <w:t>8. System Management: Lecture Notes [Electronic resource]: textbook for doctoral students in the educational and scientific programme "Management" speciality 073 Management / Igor Sikorsky KPI; compiled by: M.O. Kravchenko. Electronic text data (1 file: 2.51 MB). Kyiv: Igor Sikorsky Kyiv Polytechnic Institute, 2021. 112 p.</w:t>
      </w:r>
    </w:p>
    <w:p w14:paraId="7FDCD8FA" w14:textId="77777777" w:rsidR="007704C7" w:rsidRPr="00392F05" w:rsidRDefault="00216965" w:rsidP="006911CB">
      <w:pPr>
        <w:widowControl w:val="0"/>
        <w:suppressAutoHyphens w:val="0"/>
        <w:ind w:firstLine="567"/>
        <w:contextualSpacing/>
        <w:jc w:val="both"/>
        <w:rPr>
          <w:rStyle w:val="a4"/>
          <w:rFonts w:eastAsia="Calibri"/>
          <w:color w:val="000000"/>
          <w:sz w:val="24"/>
          <w:szCs w:val="24"/>
          <w:u w:val="none"/>
          <w:lang w:val="en-GB" w:eastAsia="en-US"/>
        </w:rPr>
      </w:pPr>
      <w:r w:rsidRPr="00392F05">
        <w:rPr>
          <w:rFonts w:eastAsia="Calibri"/>
          <w:color w:val="000000"/>
          <w:sz w:val="24"/>
          <w:szCs w:val="24"/>
          <w:lang w:val="en-GB" w:eastAsia="en-US"/>
        </w:rPr>
        <w:t xml:space="preserve">9. </w:t>
      </w:r>
      <w:proofErr w:type="spellStart"/>
      <w:r w:rsidRPr="00392F05">
        <w:rPr>
          <w:rFonts w:eastAsia="Calibri"/>
          <w:color w:val="000000"/>
          <w:sz w:val="24"/>
          <w:szCs w:val="24"/>
          <w:lang w:val="en-GB" w:eastAsia="en-US"/>
        </w:rPr>
        <w:t>Chalyuk</w:t>
      </w:r>
      <w:proofErr w:type="spellEnd"/>
      <w:r w:rsidRPr="00392F05">
        <w:rPr>
          <w:rFonts w:eastAsia="Calibri"/>
          <w:color w:val="000000"/>
          <w:sz w:val="24"/>
          <w:szCs w:val="24"/>
          <w:lang w:val="en-GB" w:eastAsia="en-US"/>
        </w:rPr>
        <w:t>, Yu. O. "</w:t>
      </w:r>
      <w:proofErr w:type="spellStart"/>
      <w:r w:rsidRPr="00392F05">
        <w:rPr>
          <w:rFonts w:eastAsia="Calibri"/>
          <w:color w:val="000000"/>
          <w:sz w:val="24"/>
          <w:szCs w:val="24"/>
          <w:lang w:val="en-GB" w:eastAsia="en-US"/>
        </w:rPr>
        <w:t>Warstate</w:t>
      </w:r>
      <w:proofErr w:type="spellEnd"/>
      <w:r w:rsidRPr="00392F05">
        <w:rPr>
          <w:rFonts w:eastAsia="Calibri"/>
          <w:color w:val="000000"/>
          <w:sz w:val="24"/>
          <w:szCs w:val="24"/>
          <w:lang w:val="en-GB" w:eastAsia="en-US"/>
        </w:rPr>
        <w:t>" and "Welfare state": conflict or synergy of military strategy and social security in Ukraine. Sustainable economic development. 2024. No. 1(48). P. 309–320.</w:t>
      </w:r>
    </w:p>
    <w:p w14:paraId="567CFC82" w14:textId="77777777" w:rsidR="007704C7" w:rsidRPr="00392F05" w:rsidRDefault="00216965" w:rsidP="006911CB">
      <w:pPr>
        <w:widowControl w:val="0"/>
        <w:suppressAutoHyphens w:val="0"/>
        <w:ind w:firstLine="567"/>
        <w:contextualSpacing/>
        <w:jc w:val="both"/>
        <w:rPr>
          <w:rStyle w:val="a4"/>
          <w:rFonts w:eastAsia="Calibri"/>
          <w:color w:val="000000"/>
          <w:sz w:val="24"/>
          <w:szCs w:val="24"/>
          <w:u w:val="none"/>
          <w:lang w:val="en-GB" w:eastAsia="en-US"/>
        </w:rPr>
      </w:pPr>
      <w:r w:rsidRPr="00392F05">
        <w:rPr>
          <w:rStyle w:val="a4"/>
          <w:rFonts w:eastAsia="Calibri"/>
          <w:color w:val="000000"/>
          <w:sz w:val="24"/>
          <w:szCs w:val="24"/>
          <w:u w:val="none"/>
          <w:lang w:val="en-GB" w:eastAsia="en-US"/>
        </w:rPr>
        <w:t xml:space="preserve">10. </w:t>
      </w:r>
      <w:proofErr w:type="spellStart"/>
      <w:r w:rsidRPr="00392F05">
        <w:rPr>
          <w:rStyle w:val="a4"/>
          <w:rFonts w:eastAsia="Calibri"/>
          <w:color w:val="000000"/>
          <w:sz w:val="24"/>
          <w:szCs w:val="24"/>
          <w:u w:val="none"/>
          <w:lang w:val="en-GB" w:eastAsia="en-US"/>
        </w:rPr>
        <w:t>Shmatkovska</w:t>
      </w:r>
      <w:proofErr w:type="spellEnd"/>
      <w:r w:rsidRPr="00392F05">
        <w:rPr>
          <w:rStyle w:val="a4"/>
          <w:rFonts w:eastAsia="Calibri"/>
          <w:color w:val="000000"/>
          <w:sz w:val="24"/>
          <w:szCs w:val="24"/>
          <w:u w:val="none"/>
          <w:lang w:val="en-GB" w:eastAsia="en-US"/>
        </w:rPr>
        <w:t xml:space="preserve">, T. O., &amp; </w:t>
      </w:r>
      <w:proofErr w:type="spellStart"/>
      <w:r w:rsidRPr="00392F05">
        <w:rPr>
          <w:rStyle w:val="a4"/>
          <w:rFonts w:eastAsia="Calibri"/>
          <w:color w:val="000000"/>
          <w:sz w:val="24"/>
          <w:szCs w:val="24"/>
          <w:u w:val="none"/>
          <w:lang w:val="en-GB" w:eastAsia="en-US"/>
        </w:rPr>
        <w:t>Dzyamulich</w:t>
      </w:r>
      <w:proofErr w:type="spellEnd"/>
      <w:r w:rsidRPr="00392F05">
        <w:rPr>
          <w:rStyle w:val="a4"/>
          <w:rFonts w:eastAsia="Calibri"/>
          <w:color w:val="000000"/>
          <w:sz w:val="24"/>
          <w:szCs w:val="24"/>
          <w:u w:val="none"/>
          <w:lang w:val="en-GB" w:eastAsia="en-US"/>
        </w:rPr>
        <w:t>, M. I. Strategic management accounting in the digital economy. Galician Economic Herald. 2022. Vol. 74. No. 1. Pp. 61–67.</w:t>
      </w:r>
    </w:p>
    <w:p w14:paraId="13EFF3A7" w14:textId="77777777" w:rsidR="007704C7" w:rsidRPr="00392F05" w:rsidRDefault="00216965" w:rsidP="006911CB">
      <w:pPr>
        <w:widowControl w:val="0"/>
        <w:suppressAutoHyphens w:val="0"/>
        <w:ind w:firstLine="567"/>
        <w:contextualSpacing/>
        <w:jc w:val="both"/>
        <w:rPr>
          <w:rFonts w:eastAsia="Calibri"/>
          <w:color w:val="000000"/>
          <w:sz w:val="24"/>
          <w:szCs w:val="24"/>
          <w:lang w:val="en-GB" w:eastAsia="en-US"/>
        </w:rPr>
      </w:pPr>
      <w:r w:rsidRPr="00392F05">
        <w:rPr>
          <w:rStyle w:val="a4"/>
          <w:rFonts w:eastAsia="Calibri"/>
          <w:color w:val="000000"/>
          <w:sz w:val="24"/>
          <w:szCs w:val="24"/>
          <w:u w:val="none"/>
          <w:lang w:val="en-GB" w:eastAsia="en-US"/>
        </w:rPr>
        <w:t xml:space="preserve">11. </w:t>
      </w:r>
      <w:proofErr w:type="spellStart"/>
      <w:r w:rsidRPr="00392F05">
        <w:rPr>
          <w:rStyle w:val="a4"/>
          <w:rFonts w:eastAsia="Calibri"/>
          <w:color w:val="000000"/>
          <w:sz w:val="24"/>
          <w:szCs w:val="24"/>
          <w:u w:val="none"/>
          <w:lang w:val="en-GB" w:eastAsia="en-US"/>
        </w:rPr>
        <w:t>Kalina</w:t>
      </w:r>
      <w:proofErr w:type="spellEnd"/>
      <w:r w:rsidRPr="00392F05">
        <w:rPr>
          <w:rStyle w:val="a4"/>
          <w:rFonts w:eastAsia="Calibri"/>
          <w:color w:val="000000"/>
          <w:sz w:val="24"/>
          <w:szCs w:val="24"/>
          <w:u w:val="none"/>
          <w:lang w:val="en-GB" w:eastAsia="en-US"/>
        </w:rPr>
        <w:t xml:space="preserve"> I., </w:t>
      </w:r>
      <w:proofErr w:type="spellStart"/>
      <w:r w:rsidRPr="00392F05">
        <w:rPr>
          <w:rStyle w:val="a4"/>
          <w:rFonts w:eastAsia="Calibri"/>
          <w:color w:val="000000"/>
          <w:sz w:val="24"/>
          <w:szCs w:val="24"/>
          <w:u w:val="none"/>
          <w:lang w:val="en-GB" w:eastAsia="en-US"/>
        </w:rPr>
        <w:t>Khurdei</w:t>
      </w:r>
      <w:proofErr w:type="spellEnd"/>
      <w:r w:rsidRPr="00392F05">
        <w:rPr>
          <w:rStyle w:val="a4"/>
          <w:rFonts w:eastAsia="Calibri"/>
          <w:color w:val="000000"/>
          <w:sz w:val="24"/>
          <w:szCs w:val="24"/>
          <w:u w:val="none"/>
          <w:lang w:val="en-GB" w:eastAsia="en-US"/>
        </w:rPr>
        <w:t xml:space="preserve">, V., </w:t>
      </w:r>
      <w:proofErr w:type="spellStart"/>
      <w:r w:rsidRPr="00392F05">
        <w:rPr>
          <w:rStyle w:val="a4"/>
          <w:rFonts w:eastAsia="Calibri"/>
          <w:color w:val="000000"/>
          <w:sz w:val="24"/>
          <w:szCs w:val="24"/>
          <w:u w:val="none"/>
          <w:lang w:val="en-GB" w:eastAsia="en-US"/>
        </w:rPr>
        <w:t>Shevchuk</w:t>
      </w:r>
      <w:proofErr w:type="spellEnd"/>
      <w:r w:rsidRPr="00392F05">
        <w:rPr>
          <w:rStyle w:val="a4"/>
          <w:rFonts w:eastAsia="Calibri"/>
          <w:color w:val="000000"/>
          <w:sz w:val="24"/>
          <w:szCs w:val="24"/>
          <w:u w:val="none"/>
          <w:lang w:val="en-GB" w:eastAsia="en-US"/>
        </w:rPr>
        <w:t xml:space="preserve">, V., </w:t>
      </w:r>
      <w:proofErr w:type="spellStart"/>
      <w:r w:rsidRPr="00392F05">
        <w:rPr>
          <w:rStyle w:val="a4"/>
          <w:rFonts w:eastAsia="Calibri"/>
          <w:color w:val="000000"/>
          <w:sz w:val="24"/>
          <w:szCs w:val="24"/>
          <w:u w:val="none"/>
          <w:lang w:val="en-GB" w:eastAsia="en-US"/>
        </w:rPr>
        <w:t>Vlasiuk</w:t>
      </w:r>
      <w:proofErr w:type="spellEnd"/>
      <w:r w:rsidRPr="00392F05">
        <w:rPr>
          <w:rStyle w:val="a4"/>
          <w:rFonts w:eastAsia="Calibri"/>
          <w:color w:val="000000"/>
          <w:sz w:val="24"/>
          <w:szCs w:val="24"/>
          <w:u w:val="none"/>
          <w:lang w:val="en-GB" w:eastAsia="en-US"/>
        </w:rPr>
        <w:t xml:space="preserve">, T., &amp; </w:t>
      </w:r>
      <w:proofErr w:type="spellStart"/>
      <w:r w:rsidRPr="00392F05">
        <w:rPr>
          <w:rStyle w:val="a4"/>
          <w:rFonts w:eastAsia="Calibri"/>
          <w:color w:val="000000"/>
          <w:sz w:val="24"/>
          <w:szCs w:val="24"/>
          <w:u w:val="none"/>
          <w:lang w:val="en-GB" w:eastAsia="en-US"/>
        </w:rPr>
        <w:t>Leonidov</w:t>
      </w:r>
      <w:proofErr w:type="spellEnd"/>
      <w:r w:rsidRPr="00392F05">
        <w:rPr>
          <w:rStyle w:val="a4"/>
          <w:rFonts w:eastAsia="Calibri"/>
          <w:color w:val="000000"/>
          <w:sz w:val="24"/>
          <w:szCs w:val="24"/>
          <w:u w:val="none"/>
          <w:lang w:val="en-GB" w:eastAsia="en-US"/>
        </w:rPr>
        <w:t>, I. Introduction of a Corporate Security Risk Management System: The Experience of Poland. Introduction of a Corporate Security Risk Management System: The Experience of Poland. JRFM, 15(8), 2022, pp. 1-27.  https://doi.org/10.3390/jrfm15080335</w:t>
      </w:r>
    </w:p>
    <w:p w14:paraId="7762FAC6" w14:textId="77777777" w:rsidR="007704C7" w:rsidRPr="00392F05" w:rsidRDefault="00216965" w:rsidP="006911CB">
      <w:pPr>
        <w:widowControl w:val="0"/>
        <w:suppressAutoHyphens w:val="0"/>
        <w:ind w:firstLine="567"/>
        <w:contextualSpacing/>
        <w:jc w:val="both"/>
        <w:rPr>
          <w:b/>
          <w:bCs/>
          <w:i/>
          <w:sz w:val="24"/>
          <w:szCs w:val="24"/>
          <w:lang w:val="en-GB" w:bidi="uk-UA"/>
        </w:rPr>
      </w:pPr>
      <w:r w:rsidRPr="00392F05">
        <w:rPr>
          <w:rFonts w:eastAsia="Calibri"/>
          <w:color w:val="000000"/>
          <w:sz w:val="24"/>
          <w:szCs w:val="24"/>
          <w:lang w:val="en-GB" w:eastAsia="en-US"/>
        </w:rPr>
        <w:t xml:space="preserve">12. </w:t>
      </w:r>
      <w:proofErr w:type="spellStart"/>
      <w:r w:rsidRPr="00392F05">
        <w:rPr>
          <w:rFonts w:eastAsia="Calibri"/>
          <w:color w:val="000000"/>
          <w:sz w:val="24"/>
          <w:szCs w:val="24"/>
          <w:lang w:val="en-GB" w:eastAsia="en-US"/>
        </w:rPr>
        <w:t>Bielialov</w:t>
      </w:r>
      <w:proofErr w:type="spellEnd"/>
      <w:r w:rsidRPr="00392F05">
        <w:rPr>
          <w:rFonts w:eastAsia="Calibri"/>
          <w:color w:val="000000"/>
          <w:sz w:val="24"/>
          <w:szCs w:val="24"/>
          <w:lang w:val="en-GB" w:eastAsia="en-US"/>
        </w:rPr>
        <w:t xml:space="preserve">, T., </w:t>
      </w:r>
      <w:proofErr w:type="spellStart"/>
      <w:r w:rsidRPr="00392F05">
        <w:rPr>
          <w:rFonts w:eastAsia="Calibri"/>
          <w:color w:val="000000"/>
          <w:sz w:val="24"/>
          <w:szCs w:val="24"/>
          <w:lang w:val="en-GB" w:eastAsia="en-US"/>
        </w:rPr>
        <w:t>Kalina</w:t>
      </w:r>
      <w:proofErr w:type="spellEnd"/>
      <w:r w:rsidRPr="00392F05">
        <w:rPr>
          <w:rFonts w:eastAsia="Calibri"/>
          <w:color w:val="000000"/>
          <w:sz w:val="24"/>
          <w:szCs w:val="24"/>
          <w:lang w:val="en-GB" w:eastAsia="en-US"/>
        </w:rPr>
        <w:t xml:space="preserve">, I., </w:t>
      </w:r>
      <w:proofErr w:type="spellStart"/>
      <w:r w:rsidRPr="00392F05">
        <w:rPr>
          <w:rFonts w:eastAsia="Calibri"/>
          <w:color w:val="000000"/>
          <w:sz w:val="24"/>
          <w:szCs w:val="24"/>
          <w:lang w:val="en-GB" w:eastAsia="en-US"/>
        </w:rPr>
        <w:t>Goi</w:t>
      </w:r>
      <w:proofErr w:type="spellEnd"/>
      <w:r w:rsidRPr="00392F05">
        <w:rPr>
          <w:rFonts w:eastAsia="Calibri"/>
          <w:color w:val="000000"/>
          <w:sz w:val="24"/>
          <w:szCs w:val="24"/>
          <w:lang w:val="en-GB" w:eastAsia="en-US"/>
        </w:rPr>
        <w:t xml:space="preserve">, V., Kravchenko, O., &amp; </w:t>
      </w:r>
      <w:proofErr w:type="spellStart"/>
      <w:r w:rsidRPr="00392F05">
        <w:rPr>
          <w:rFonts w:eastAsia="Calibri"/>
          <w:color w:val="000000"/>
          <w:sz w:val="24"/>
          <w:szCs w:val="24"/>
          <w:lang w:val="en-GB" w:eastAsia="en-US"/>
        </w:rPr>
        <w:t>Shyshpanova</w:t>
      </w:r>
      <w:proofErr w:type="spellEnd"/>
      <w:r w:rsidRPr="00392F05">
        <w:rPr>
          <w:rFonts w:eastAsia="Calibri"/>
          <w:color w:val="000000"/>
          <w:sz w:val="24"/>
          <w:szCs w:val="24"/>
          <w:lang w:val="en-GB" w:eastAsia="en-US"/>
        </w:rPr>
        <w:t xml:space="preserve">, N. (2023). Global Experience of Digitalisation of Economic Processes in the Context of Transformation. International Journal of Professional Business Review, 8(6), e02041. https://doi.org/10.26668/businessreview/2023.v8i6.2041 </w:t>
      </w:r>
    </w:p>
    <w:p w14:paraId="212AD4D3" w14:textId="77777777" w:rsidR="006911CB" w:rsidRDefault="006911CB" w:rsidP="00392F05">
      <w:pPr>
        <w:widowControl w:val="0"/>
        <w:tabs>
          <w:tab w:val="left" w:pos="1134"/>
        </w:tabs>
        <w:suppressAutoHyphens w:val="0"/>
        <w:ind w:firstLine="450"/>
        <w:rPr>
          <w:b/>
          <w:bCs/>
          <w:i/>
          <w:sz w:val="24"/>
          <w:szCs w:val="24"/>
          <w:lang w:val="en-GB" w:bidi="uk-UA"/>
        </w:rPr>
      </w:pPr>
    </w:p>
    <w:p w14:paraId="2B3B651C" w14:textId="1CE891B7" w:rsidR="007704C7" w:rsidRPr="006911CB" w:rsidRDefault="00216965" w:rsidP="00392F05">
      <w:pPr>
        <w:widowControl w:val="0"/>
        <w:tabs>
          <w:tab w:val="left" w:pos="1134"/>
        </w:tabs>
        <w:suppressAutoHyphens w:val="0"/>
        <w:ind w:firstLine="450"/>
        <w:rPr>
          <w:bCs/>
          <w:iCs/>
          <w:sz w:val="24"/>
          <w:szCs w:val="24"/>
          <w:lang w:val="en-GB" w:bidi="uk-UA"/>
        </w:rPr>
      </w:pPr>
      <w:r w:rsidRPr="006911CB">
        <w:rPr>
          <w:b/>
          <w:bCs/>
          <w:iCs/>
          <w:sz w:val="24"/>
          <w:szCs w:val="24"/>
          <w:lang w:val="en-GB" w:bidi="uk-UA"/>
        </w:rPr>
        <w:t>Electronic resources:</w:t>
      </w:r>
    </w:p>
    <w:p w14:paraId="20A29B4C" w14:textId="77777777" w:rsidR="007704C7" w:rsidRPr="00392F05" w:rsidRDefault="00216965" w:rsidP="00392F05">
      <w:pPr>
        <w:widowControl w:val="0"/>
        <w:numPr>
          <w:ilvl w:val="0"/>
          <w:numId w:val="5"/>
        </w:numPr>
        <w:tabs>
          <w:tab w:val="left" w:pos="0"/>
          <w:tab w:val="left" w:pos="426"/>
          <w:tab w:val="left" w:pos="1440"/>
        </w:tabs>
        <w:suppressAutoHyphens w:val="0"/>
        <w:ind w:left="0" w:firstLine="450"/>
        <w:contextualSpacing/>
        <w:jc w:val="both"/>
        <w:rPr>
          <w:rFonts w:eastAsia="Calibri"/>
          <w:sz w:val="24"/>
          <w:szCs w:val="24"/>
          <w:lang w:val="en-GB" w:eastAsia="zh-CN"/>
        </w:rPr>
      </w:pPr>
      <w:r w:rsidRPr="00392F05">
        <w:rPr>
          <w:bCs/>
          <w:sz w:val="24"/>
          <w:szCs w:val="24"/>
          <w:lang w:val="en-GB" w:bidi="uk-UA"/>
        </w:rPr>
        <w:t>The VII All-Ukrainian Scientific and Practical Conference of Students and Young Scientists "Situational Management and Leadership: Theory, History, Culture and Art of Management" was held on 9-10 May 2024 in Kyiv</w:t>
      </w:r>
      <w:proofErr w:type="gramStart"/>
      <w:r w:rsidRPr="00392F05">
        <w:rPr>
          <w:rFonts w:ascii="Google Sans" w:hAnsi="Google Sans" w:cs="Google Sans"/>
          <w:bCs/>
          <w:color w:val="0A0A0A"/>
          <w:sz w:val="24"/>
          <w:szCs w:val="24"/>
          <w:lang w:val="en-GB" w:bidi="uk-UA"/>
        </w:rPr>
        <w:t xml:space="preserve">, </w:t>
      </w:r>
      <w:r w:rsidRPr="00392F05">
        <w:rPr>
          <w:bCs/>
          <w:color w:val="000000"/>
          <w:sz w:val="24"/>
          <w:szCs w:val="24"/>
          <w:u w:val="single"/>
          <w:lang w:val="en-GB" w:bidi="uk-UA"/>
        </w:rPr>
        <w:t>.</w:t>
      </w:r>
      <w:proofErr w:type="gramEnd"/>
      <w:hyperlink r:id="rId13" w:history="1">
        <w:r w:rsidRPr="00392F05">
          <w:rPr>
            <w:rStyle w:val="a4"/>
            <w:bCs/>
            <w:color w:val="000000"/>
            <w:sz w:val="24"/>
            <w:szCs w:val="24"/>
            <w:u w:val="none"/>
            <w:lang w:val="en-GB" w:bidi="uk-UA"/>
          </w:rPr>
          <w:t>Kyiv National University of Culture and Arts</w:t>
        </w:r>
      </w:hyperlink>
      <w:r w:rsidRPr="00392F05">
        <w:rPr>
          <w:bCs/>
          <w:sz w:val="24"/>
          <w:szCs w:val="24"/>
          <w:lang w:val="en-GB" w:bidi="uk-UA"/>
        </w:rPr>
        <w:t xml:space="preserve">  URL:</w:t>
      </w:r>
      <w:r w:rsidRPr="00392F05">
        <w:rPr>
          <w:rStyle w:val="a4"/>
          <w:bCs/>
          <w:color w:val="0563C1"/>
          <w:sz w:val="24"/>
          <w:szCs w:val="24"/>
          <w:lang w:val="en-GB" w:bidi="uk-UA"/>
        </w:rPr>
        <w:t xml:space="preserve"> https://knukim.edu.ua/wp-content/uploads/2024/04/Inf-SK-9.05.24.pdf </w:t>
      </w:r>
    </w:p>
    <w:p w14:paraId="192C67F6" w14:textId="77777777" w:rsidR="007704C7" w:rsidRPr="00392F05" w:rsidRDefault="00216965" w:rsidP="00392F05">
      <w:pPr>
        <w:widowControl w:val="0"/>
        <w:numPr>
          <w:ilvl w:val="0"/>
          <w:numId w:val="5"/>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392F05">
        <w:rPr>
          <w:rFonts w:eastAsia="Calibri"/>
          <w:sz w:val="24"/>
          <w:szCs w:val="24"/>
          <w:lang w:val="en-GB" w:eastAsia="zh-CN"/>
        </w:rPr>
        <w:t xml:space="preserve">Electronic bookstore. </w:t>
      </w:r>
      <w:r w:rsidRPr="00392F05">
        <w:rPr>
          <w:rFonts w:eastAsia="Calibri"/>
          <w:bCs/>
          <w:sz w:val="24"/>
          <w:szCs w:val="24"/>
          <w:lang w:val="en-GB" w:eastAsia="zh-CN" w:bidi="uk-UA"/>
        </w:rPr>
        <w:t>URL:</w:t>
      </w:r>
      <w:hyperlink r:id="rId14" w:history="1">
        <w:r w:rsidRPr="00392F05">
          <w:rPr>
            <w:rStyle w:val="a4"/>
            <w:rFonts w:eastAsia="Calibri"/>
            <w:color w:val="0563C1"/>
            <w:sz w:val="24"/>
            <w:szCs w:val="24"/>
            <w:lang w:val="en-GB" w:eastAsia="zh-CN"/>
          </w:rPr>
          <w:t xml:space="preserve"> https://textbook.com.ua/rps</w:t>
        </w:r>
      </w:hyperlink>
    </w:p>
    <w:p w14:paraId="579D086E" w14:textId="77777777" w:rsidR="007704C7" w:rsidRPr="00392F05" w:rsidRDefault="00216965" w:rsidP="00392F05">
      <w:pPr>
        <w:widowControl w:val="0"/>
        <w:numPr>
          <w:ilvl w:val="0"/>
          <w:numId w:val="5"/>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392F05">
        <w:rPr>
          <w:rFonts w:eastAsia="Calibri"/>
          <w:sz w:val="24"/>
          <w:szCs w:val="24"/>
          <w:lang w:val="en-GB" w:eastAsia="zh-CN"/>
        </w:rPr>
        <w:t xml:space="preserve">V. I. </w:t>
      </w:r>
      <w:proofErr w:type="spellStart"/>
      <w:r w:rsidRPr="00392F05">
        <w:rPr>
          <w:rFonts w:eastAsia="Calibri"/>
          <w:sz w:val="24"/>
          <w:szCs w:val="24"/>
          <w:lang w:val="en-GB" w:eastAsia="zh-CN"/>
        </w:rPr>
        <w:t>Vernadsky</w:t>
      </w:r>
      <w:proofErr w:type="spellEnd"/>
      <w:r w:rsidRPr="00392F05">
        <w:rPr>
          <w:rFonts w:eastAsia="Calibri"/>
          <w:sz w:val="24"/>
          <w:szCs w:val="24"/>
          <w:lang w:val="en-GB" w:eastAsia="zh-CN"/>
        </w:rPr>
        <w:t xml:space="preserve"> National Library.  </w:t>
      </w:r>
      <w:r w:rsidRPr="00392F05">
        <w:rPr>
          <w:rFonts w:eastAsia="Calibri"/>
          <w:bCs/>
          <w:sz w:val="24"/>
          <w:szCs w:val="24"/>
          <w:lang w:val="en-GB" w:eastAsia="zh-CN" w:bidi="uk-UA"/>
        </w:rPr>
        <w:t>URL:</w:t>
      </w:r>
      <w:hyperlink r:id="rId15" w:history="1">
        <w:r w:rsidRPr="00392F05">
          <w:rPr>
            <w:rStyle w:val="a4"/>
            <w:rFonts w:eastAsia="Calibri"/>
            <w:color w:val="0563C1"/>
            <w:sz w:val="24"/>
            <w:szCs w:val="24"/>
            <w:lang w:val="en-GB" w:eastAsia="zh-CN"/>
          </w:rPr>
          <w:t xml:space="preserve"> http://www.nbuv.gov.ua/</w:t>
        </w:r>
      </w:hyperlink>
      <w:r w:rsidRPr="00392F05">
        <w:rPr>
          <w:rFonts w:eastAsia="Calibri"/>
          <w:sz w:val="24"/>
          <w:szCs w:val="24"/>
          <w:lang w:val="en-GB" w:eastAsia="zh-CN"/>
        </w:rPr>
        <w:t xml:space="preserve"> </w:t>
      </w:r>
    </w:p>
    <w:p w14:paraId="3E59496A" w14:textId="77777777" w:rsidR="007704C7" w:rsidRPr="00392F05" w:rsidRDefault="00216965" w:rsidP="00392F05">
      <w:pPr>
        <w:widowControl w:val="0"/>
        <w:numPr>
          <w:ilvl w:val="0"/>
          <w:numId w:val="5"/>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392F05">
        <w:rPr>
          <w:rFonts w:eastAsia="Calibri"/>
          <w:sz w:val="24"/>
          <w:szCs w:val="24"/>
          <w:lang w:val="en-GB" w:eastAsia="zh-CN"/>
        </w:rPr>
        <w:t xml:space="preserve">V. </w:t>
      </w:r>
      <w:proofErr w:type="spellStart"/>
      <w:r w:rsidRPr="00392F05">
        <w:rPr>
          <w:rFonts w:eastAsia="Calibri"/>
          <w:sz w:val="24"/>
          <w:szCs w:val="24"/>
          <w:lang w:val="en-GB" w:eastAsia="zh-CN"/>
        </w:rPr>
        <w:t>Stefanyk</w:t>
      </w:r>
      <w:proofErr w:type="spellEnd"/>
      <w:r w:rsidRPr="00392F05">
        <w:rPr>
          <w:rFonts w:eastAsia="Calibri"/>
          <w:sz w:val="24"/>
          <w:szCs w:val="24"/>
          <w:lang w:val="en-GB" w:eastAsia="zh-CN"/>
        </w:rPr>
        <w:t xml:space="preserve"> </w:t>
      </w:r>
      <w:proofErr w:type="spellStart"/>
      <w:r w:rsidRPr="00392F05">
        <w:rPr>
          <w:rFonts w:eastAsia="Calibri"/>
          <w:sz w:val="24"/>
          <w:szCs w:val="24"/>
          <w:lang w:val="en-GB" w:eastAsia="zh-CN"/>
        </w:rPr>
        <w:t>Lviv</w:t>
      </w:r>
      <w:proofErr w:type="spellEnd"/>
      <w:r w:rsidRPr="00392F05">
        <w:rPr>
          <w:rFonts w:eastAsia="Calibri"/>
          <w:sz w:val="24"/>
          <w:szCs w:val="24"/>
          <w:lang w:val="en-GB" w:eastAsia="zh-CN"/>
        </w:rPr>
        <w:t xml:space="preserve"> Scientific Library. </w:t>
      </w:r>
      <w:r w:rsidRPr="00392F05">
        <w:rPr>
          <w:rFonts w:eastAsia="Calibri"/>
          <w:bCs/>
          <w:sz w:val="24"/>
          <w:szCs w:val="24"/>
          <w:lang w:val="en-GB" w:eastAsia="zh-CN" w:bidi="uk-UA"/>
        </w:rPr>
        <w:t xml:space="preserve">URL:  </w:t>
      </w:r>
      <w:hyperlink r:id="rId16" w:history="1">
        <w:r w:rsidRPr="00392F05">
          <w:rPr>
            <w:rStyle w:val="a4"/>
            <w:rFonts w:eastAsia="Calibri"/>
            <w:color w:val="0563C1"/>
            <w:sz w:val="24"/>
            <w:szCs w:val="24"/>
            <w:lang w:val="en-GB" w:eastAsia="zh-CN"/>
          </w:rPr>
          <w:t>https://www.lsl.lviv.ua/index.php/uk/golovna2/</w:t>
        </w:r>
      </w:hyperlink>
      <w:r w:rsidRPr="00392F05">
        <w:rPr>
          <w:rFonts w:eastAsia="Calibri"/>
          <w:sz w:val="24"/>
          <w:szCs w:val="24"/>
          <w:lang w:val="en-GB" w:eastAsia="zh-CN"/>
        </w:rPr>
        <w:t xml:space="preserve"> </w:t>
      </w:r>
    </w:p>
    <w:p w14:paraId="02623F1A" w14:textId="77777777" w:rsidR="007704C7" w:rsidRPr="00392F05" w:rsidRDefault="00216965" w:rsidP="00392F05">
      <w:pPr>
        <w:widowControl w:val="0"/>
        <w:numPr>
          <w:ilvl w:val="0"/>
          <w:numId w:val="5"/>
        </w:numPr>
        <w:tabs>
          <w:tab w:val="left" w:pos="0"/>
          <w:tab w:val="left" w:pos="426"/>
          <w:tab w:val="left" w:pos="735"/>
          <w:tab w:val="left" w:pos="1440"/>
        </w:tabs>
        <w:suppressAutoHyphens w:val="0"/>
        <w:ind w:left="0" w:firstLine="450"/>
        <w:contextualSpacing/>
        <w:jc w:val="both"/>
        <w:rPr>
          <w:lang w:val="en-GB"/>
        </w:rPr>
      </w:pPr>
      <w:r w:rsidRPr="00392F05">
        <w:rPr>
          <w:rFonts w:eastAsia="Calibri"/>
          <w:sz w:val="24"/>
          <w:szCs w:val="24"/>
          <w:lang w:val="en-GB" w:eastAsia="zh-CN"/>
        </w:rPr>
        <w:t xml:space="preserve">Economics and Society magazine. </w:t>
      </w:r>
      <w:r w:rsidRPr="00392F05">
        <w:rPr>
          <w:rFonts w:eastAsia="Calibri"/>
          <w:bCs/>
          <w:sz w:val="24"/>
          <w:szCs w:val="24"/>
          <w:lang w:val="en-GB" w:eastAsia="zh-CN" w:bidi="uk-UA"/>
        </w:rPr>
        <w:t>URL:</w:t>
      </w:r>
      <w:hyperlink r:id="rId17" w:history="1">
        <w:r w:rsidRPr="00392F05">
          <w:rPr>
            <w:rStyle w:val="a4"/>
            <w:rFonts w:eastAsia="Calibri"/>
            <w:color w:val="0563C1"/>
            <w:sz w:val="24"/>
            <w:szCs w:val="24"/>
            <w:lang w:val="en-GB" w:eastAsia="zh-CN"/>
          </w:rPr>
          <w:t xml:space="preserve"> http://economyandsociety.in.ua</w:t>
        </w:r>
      </w:hyperlink>
    </w:p>
    <w:p w14:paraId="4BA95220" w14:textId="77777777" w:rsidR="007704C7" w:rsidRPr="00392F05" w:rsidRDefault="007704C7" w:rsidP="006911CB">
      <w:pPr>
        <w:widowControl w:val="0"/>
        <w:suppressAutoHyphens w:val="0"/>
        <w:jc w:val="both"/>
        <w:rPr>
          <w:rFonts w:ascii="Noto Serif" w:eastAsia="Calibri" w:hAnsi="Noto Serif" w:cs="Noto Serif"/>
          <w:color w:val="000000"/>
          <w:sz w:val="24"/>
          <w:szCs w:val="24"/>
          <w:lang w:val="en-GB" w:eastAsia="zh-CN"/>
        </w:rPr>
      </w:pPr>
    </w:p>
    <w:sectPr w:rsidR="007704C7" w:rsidRPr="00392F05">
      <w:headerReference w:type="default" r:id="rId18"/>
      <w:headerReference w:type="first" r:id="rId19"/>
      <w:footnotePr>
        <w:pos w:val="beneathText"/>
      </w:footnotePr>
      <w:pgSz w:w="11906" w:h="16838"/>
      <w:pgMar w:top="934" w:right="605" w:bottom="1134" w:left="11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84B78" w14:textId="77777777" w:rsidR="006920C4" w:rsidRDefault="006920C4">
      <w:r>
        <w:separator/>
      </w:r>
    </w:p>
  </w:endnote>
  <w:endnote w:type="continuationSeparator" w:id="0">
    <w:p w14:paraId="3369DA24" w14:textId="77777777" w:rsidR="006920C4" w:rsidRDefault="00692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embedBold r:id="rId1" w:fontKey="{CD051E51-DC91-404C-85DA-BB9043550182}"/>
    <w:embedBoldItalic r:id="rId2" w:fontKey="{43ACA5B3-9CAE-422F-A566-05BD394A0744}"/>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icrosoft YaHei"/>
    <w:charset w:val="02"/>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embedRegular r:id="rId3" w:fontKey="{9A54F61E-232D-44FC-8AEE-13FA2C88110D}"/>
    <w:embedBold r:id="rId4" w:fontKey="{034B5216-3D94-4C2D-957F-49D17C50F870}"/>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embedRegular r:id="rId5" w:fontKey="{D90F1798-C984-4CC6-94F6-46A0A514BF40}"/>
    <w:embedBold r:id="rId6" w:fontKey="{70FAC10D-A580-4D1C-98EA-759FD3C670AF}"/>
  </w:font>
  <w:font w:name="Google Sans">
    <w:altName w:val="Arial"/>
    <w:charset w:val="CC"/>
    <w:family w:val="auto"/>
    <w:pitch w:val="default"/>
    <w:sig w:usb0="00000000" w:usb1="00000000" w:usb2="00000000" w:usb3="00000000" w:csb0="00040001" w:csb1="00000000"/>
  </w:font>
  <w:font w:name="Noto Serif">
    <w:altName w:val="Microsoft YaHei"/>
    <w:charset w:val="00"/>
    <w:family w:val="roman"/>
    <w:pitch w:val="variable"/>
    <w:sig w:usb0="E00002FF" w:usb1="500078FF" w:usb2="00000029" w:usb3="00000000" w:csb0="0000019F" w:csb1="00000000"/>
    <w:embedRegular r:id="rId7" w:fontKey="{1C16E389-7692-448A-8087-DE6E54A259BE}"/>
  </w:font>
  <w:font w:name="Cambria">
    <w:panose1 w:val="02040503050406030204"/>
    <w:charset w:val="00"/>
    <w:family w:val="roman"/>
    <w:pitch w:val="variable"/>
    <w:sig w:usb0="A00002EF" w:usb1="4000004B" w:usb2="00000000" w:usb3="00000000" w:csb0="0000009F" w:csb1="00000000"/>
    <w:embedRegular r:id="rId8" w:fontKey="{6839DBDF-3894-4E07-A972-AC91C7A2A4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4B3AE" w14:textId="77777777" w:rsidR="006920C4" w:rsidRDefault="006920C4">
      <w:r>
        <w:separator/>
      </w:r>
    </w:p>
  </w:footnote>
  <w:footnote w:type="continuationSeparator" w:id="0">
    <w:p w14:paraId="64C5FA80" w14:textId="77777777" w:rsidR="006920C4" w:rsidRDefault="00692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2C823" w14:textId="77777777" w:rsidR="007704C7" w:rsidRDefault="00216965">
    <w:pPr>
      <w:pStyle w:val="a8"/>
      <w:jc w:val="right"/>
      <w:rPr>
        <w:lang w:val="uk-UA"/>
      </w:rPr>
    </w:pPr>
    <w:r>
      <w:rPr>
        <w:lang w:val="uk-UA"/>
      </w:rPr>
      <w:fldChar w:fldCharType="begin"/>
    </w:r>
    <w:r>
      <w:rPr>
        <w:lang w:val="uk-UA"/>
      </w:rPr>
      <w:instrText xml:space="preserve"> PAGE </w:instrText>
    </w:r>
    <w:r>
      <w:rPr>
        <w:lang w:val="uk-UA"/>
      </w:rPr>
      <w:fldChar w:fldCharType="separate"/>
    </w:r>
    <w:r w:rsidR="00410C5D">
      <w:rPr>
        <w:noProof/>
        <w:lang w:val="uk-UA"/>
      </w:rPr>
      <w:t>1</w:t>
    </w:r>
    <w:r>
      <w:rPr>
        <w:lang w:val="uk-UA"/>
      </w:rPr>
      <w:fldChar w:fldCharType="end"/>
    </w:r>
  </w:p>
  <w:p w14:paraId="0994BDEF" w14:textId="77777777" w:rsidR="007704C7" w:rsidRDefault="007704C7">
    <w:pPr>
      <w:pStyle w:val="a8"/>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1832" w14:textId="77777777" w:rsidR="007704C7" w:rsidRDefault="007704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0"/>
        </w:tabs>
        <w:ind w:left="1440" w:hanging="360"/>
      </w:pPr>
      <w:rPr>
        <w:rFonts w:cs="Times New Roman"/>
      </w:rPr>
    </w:lvl>
    <w:lvl w:ilvl="1">
      <w:start w:val="1"/>
      <w:numFmt w:val="decimal"/>
      <w:lvlText w:val="%2."/>
      <w:lvlJc w:val="left"/>
      <w:pPr>
        <w:tabs>
          <w:tab w:val="num" w:pos="0"/>
        </w:tabs>
        <w:ind w:left="180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520" w:hanging="360"/>
      </w:pPr>
    </w:lvl>
    <w:lvl w:ilvl="4">
      <w:start w:val="1"/>
      <w:numFmt w:val="decimal"/>
      <w:lvlText w:val="%5."/>
      <w:lvlJc w:val="left"/>
      <w:pPr>
        <w:tabs>
          <w:tab w:val="num" w:pos="0"/>
        </w:tabs>
        <w:ind w:left="2880" w:hanging="360"/>
      </w:pPr>
    </w:lvl>
    <w:lvl w:ilvl="5">
      <w:start w:val="1"/>
      <w:numFmt w:val="decimal"/>
      <w:lvlText w:val="%6."/>
      <w:lvlJc w:val="left"/>
      <w:pPr>
        <w:tabs>
          <w:tab w:val="num" w:pos="0"/>
        </w:tabs>
        <w:ind w:left="3240" w:hanging="360"/>
      </w:pPr>
    </w:lvl>
    <w:lvl w:ilvl="6">
      <w:start w:val="1"/>
      <w:numFmt w:val="decimal"/>
      <w:lvlText w:val="%7."/>
      <w:lvlJc w:val="left"/>
      <w:pPr>
        <w:tabs>
          <w:tab w:val="num" w:pos="0"/>
        </w:tabs>
        <w:ind w:left="3600" w:hanging="360"/>
      </w:pPr>
    </w:lvl>
    <w:lvl w:ilvl="7">
      <w:start w:val="1"/>
      <w:numFmt w:val="decimal"/>
      <w:lvlText w:val="%8."/>
      <w:lvlJc w:val="left"/>
      <w:pPr>
        <w:tabs>
          <w:tab w:val="num" w:pos="0"/>
        </w:tabs>
        <w:ind w:left="3960" w:hanging="360"/>
      </w:pPr>
    </w:lvl>
    <w:lvl w:ilvl="8">
      <w:start w:val="1"/>
      <w:numFmt w:val="decimal"/>
      <w:lvlText w:val="%9."/>
      <w:lvlJc w:val="left"/>
      <w:pPr>
        <w:tabs>
          <w:tab w:val="num" w:pos="0"/>
        </w:tabs>
        <w:ind w:left="4320" w:hanging="360"/>
      </w:p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4" w15:restartNumberingAfterBreak="0">
    <w:nsid w:val="00000005"/>
    <w:multiLevelType w:val="multilevel"/>
    <w:tmpl w:val="00000005"/>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A23"/>
    <w:rsid w:val="00161AEE"/>
    <w:rsid w:val="00216965"/>
    <w:rsid w:val="00392F05"/>
    <w:rsid w:val="00410C5D"/>
    <w:rsid w:val="00451F4E"/>
    <w:rsid w:val="004F3D12"/>
    <w:rsid w:val="006911CB"/>
    <w:rsid w:val="006920C4"/>
    <w:rsid w:val="007704C7"/>
    <w:rsid w:val="0080482F"/>
    <w:rsid w:val="00907226"/>
    <w:rsid w:val="00993A23"/>
    <w:rsid w:val="00A45332"/>
    <w:rsid w:val="00BC4D59"/>
    <w:rsid w:val="00E46668"/>
    <w:rsid w:val="00EE16DF"/>
    <w:rsid w:val="44FC798E"/>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5BCF0B5"/>
  <w15:docId w15:val="{A538129E-3E0D-46E3-B964-06E8C739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uiPriority="7" w:qFormat="1"/>
    <w:lsdException w:name="heading 1" w:uiPriority="6" w:qFormat="1"/>
    <w:lsdException w:name="heading 2" w:uiPriority="6" w:qFormat="1"/>
    <w:lsdException w:name="heading 3" w:uiPriority="6" w:qFormat="1"/>
    <w:lsdException w:name="heading 4" w:semiHidden="1" w:unhideWhenUsed="1" w:qFormat="1"/>
    <w:lsdException w:name="heading 5" w:uiPriority="6"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6"/>
    <w:lsdException w:name="caption" w:uiPriority="7" w:qFormat="1"/>
    <w:lsdException w:name="page number" w:uiPriority="6"/>
    <w:lsdException w:name="List" w:uiPriority="7"/>
    <w:lsdException w:name="Title" w:qFormat="1"/>
    <w:lsdException w:name="Default Paragraph Font" w:semiHidden="1" w:qFormat="1"/>
    <w:lsdException w:name="Body Text" w:uiPriority="6"/>
    <w:lsdException w:name="Body Text Indent" w:uiPriority="6"/>
    <w:lsdException w:name="Subtitle" w:qFormat="1"/>
    <w:lsdException w:name="Hyperlink" w:uiPriority="7"/>
    <w:lsdException w:name="Strong" w:uiPriority="7" w:qFormat="1"/>
    <w:lsdException w:name="Emphasis" w:uiPriority="7"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7"/>
    <w:qFormat/>
    <w:pPr>
      <w:suppressAutoHyphens/>
    </w:pPr>
  </w:style>
  <w:style w:type="paragraph" w:styleId="1">
    <w:name w:val="heading 1"/>
    <w:basedOn w:val="a"/>
    <w:next w:val="a"/>
    <w:uiPriority w:val="6"/>
    <w:qFormat/>
    <w:pPr>
      <w:numPr>
        <w:numId w:val="1"/>
      </w:num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uiPriority w:val="6"/>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uiPriority w:val="6"/>
    <w:qFormat/>
    <w:pPr>
      <w:keepNext/>
      <w:spacing w:before="240" w:after="60"/>
      <w:outlineLvl w:val="2"/>
    </w:pPr>
    <w:rPr>
      <w:rFonts w:ascii="Calibri Light" w:hAnsi="Calibri Light"/>
      <w:b/>
      <w:bCs/>
      <w:sz w:val="26"/>
      <w:szCs w:val="26"/>
    </w:rPr>
  </w:style>
  <w:style w:type="paragraph" w:styleId="5">
    <w:name w:val="heading 5"/>
    <w:basedOn w:val="a"/>
    <w:next w:val="a"/>
    <w:uiPriority w:val="6"/>
    <w:qFormat/>
    <w:pPr>
      <w:numPr>
        <w:ilvl w:val="4"/>
        <w:numId w:val="1"/>
      </w:num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7"/>
    <w:qFormat/>
    <w:rPr>
      <w:rFonts w:cs="Times New Roman"/>
      <w:i/>
      <w:iCs/>
    </w:rPr>
  </w:style>
  <w:style w:type="character" w:styleId="a4">
    <w:name w:val="Hyperlink"/>
    <w:uiPriority w:val="7"/>
    <w:rPr>
      <w:rFonts w:cs="Times New Roman"/>
      <w:color w:val="0000FF"/>
      <w:u w:val="single"/>
    </w:rPr>
  </w:style>
  <w:style w:type="character" w:styleId="a5">
    <w:name w:val="page number"/>
    <w:uiPriority w:val="6"/>
    <w:rPr>
      <w:rFonts w:cs="Times New Roman"/>
    </w:rPr>
  </w:style>
  <w:style w:type="character" w:styleId="a6">
    <w:name w:val="Strong"/>
    <w:uiPriority w:val="7"/>
    <w:qFormat/>
    <w:rPr>
      <w:b/>
      <w:bCs/>
    </w:rPr>
  </w:style>
  <w:style w:type="paragraph" w:styleId="a7">
    <w:name w:val="caption"/>
    <w:basedOn w:val="a"/>
    <w:uiPriority w:val="7"/>
    <w:qFormat/>
    <w:pPr>
      <w:suppressLineNumbers/>
      <w:spacing w:before="120" w:after="120"/>
    </w:pPr>
    <w:rPr>
      <w:rFonts w:cs="Arial"/>
      <w:i/>
      <w:iCs/>
      <w:sz w:val="24"/>
      <w:szCs w:val="24"/>
    </w:rPr>
  </w:style>
  <w:style w:type="paragraph" w:styleId="a8">
    <w:name w:val="header"/>
    <w:basedOn w:val="a"/>
    <w:uiPriority w:val="6"/>
    <w:pPr>
      <w:tabs>
        <w:tab w:val="center" w:pos="4677"/>
        <w:tab w:val="right" w:pos="9355"/>
      </w:tabs>
    </w:pPr>
  </w:style>
  <w:style w:type="paragraph" w:styleId="a9">
    <w:name w:val="Body Text"/>
    <w:basedOn w:val="a"/>
    <w:uiPriority w:val="6"/>
    <w:pPr>
      <w:spacing w:after="120"/>
    </w:pPr>
  </w:style>
  <w:style w:type="paragraph" w:styleId="aa">
    <w:name w:val="Body Text Indent"/>
    <w:basedOn w:val="a"/>
    <w:uiPriority w:val="6"/>
    <w:pPr>
      <w:spacing w:after="120"/>
      <w:ind w:left="283"/>
    </w:pPr>
  </w:style>
  <w:style w:type="paragraph" w:styleId="ab">
    <w:name w:val="List"/>
    <w:basedOn w:val="a9"/>
    <w:uiPriority w:val="7"/>
    <w:rPr>
      <w:rFonts w:cs="Arial"/>
    </w:rPr>
  </w:style>
  <w:style w:type="character" w:customStyle="1" w:styleId="WW8Num2z0">
    <w:name w:val="WW8Num2z0"/>
    <w:uiPriority w:val="3"/>
    <w:rPr>
      <w:rFonts w:cs="Times New Roman"/>
    </w:rPr>
  </w:style>
  <w:style w:type="character" w:customStyle="1" w:styleId="WW8Num3z0">
    <w:name w:val="WW8Num3z0"/>
    <w:uiPriority w:val="3"/>
    <w:rPr>
      <w:rFonts w:hint="default"/>
      <w:b w:val="0"/>
    </w:rPr>
  </w:style>
  <w:style w:type="character" w:customStyle="1" w:styleId="WW8Num4z0">
    <w:name w:val="WW8Num4z0"/>
    <w:uiPriority w:val="3"/>
    <w:rPr>
      <w:rFonts w:ascii="Times New Roman" w:hAnsi="Times New Roman" w:cs="Times New Roman" w:hint="default"/>
      <w:b/>
      <w:bCs w:val="0"/>
      <w:i w:val="0"/>
      <w:iCs w:val="0"/>
      <w:w w:val="99"/>
      <w:sz w:val="28"/>
      <w:szCs w:val="28"/>
      <w:lang w:val="uk-UA" w:eastAsia="en-US" w:bidi="ar-SA"/>
    </w:rPr>
  </w:style>
  <w:style w:type="character" w:customStyle="1" w:styleId="WW8Num4z1">
    <w:name w:val="WW8Num4z1"/>
    <w:uiPriority w:val="3"/>
    <w:rPr>
      <w:rFonts w:ascii="Courier New" w:hAnsi="Courier New" w:cs="Courier New" w:hint="default"/>
      <w:sz w:val="20"/>
    </w:rPr>
  </w:style>
  <w:style w:type="character" w:customStyle="1" w:styleId="WW8Num4z2">
    <w:name w:val="WW8Num4z2"/>
    <w:uiPriority w:val="3"/>
    <w:rPr>
      <w:rFonts w:ascii="Wingdings" w:hAnsi="Wingdings" w:cs="Wingdings" w:hint="default"/>
      <w:sz w:val="20"/>
    </w:rPr>
  </w:style>
  <w:style w:type="character" w:customStyle="1" w:styleId="WW8Num5z0">
    <w:name w:val="WW8Num5z0"/>
    <w:uiPriority w:val="3"/>
    <w:rPr>
      <w:rFonts w:ascii="Times New Roman" w:hAnsi="Times New Roman" w:cs="Times New Roman" w:hint="default"/>
      <w:b/>
      <w:bCs w:val="0"/>
      <w:i w:val="0"/>
      <w:iCs w:val="0"/>
      <w:w w:val="99"/>
      <w:sz w:val="28"/>
      <w:szCs w:val="28"/>
      <w:lang w:val="uk-UA" w:eastAsia="en-US" w:bidi="ar-SA"/>
    </w:rPr>
  </w:style>
  <w:style w:type="character" w:customStyle="1" w:styleId="WW8Num5z1">
    <w:name w:val="WW8Num5z1"/>
    <w:uiPriority w:val="3"/>
    <w:rPr>
      <w:rFonts w:ascii="Courier New" w:hAnsi="Courier New" w:cs="Courier New" w:hint="default"/>
      <w:sz w:val="20"/>
    </w:rPr>
  </w:style>
  <w:style w:type="character" w:customStyle="1" w:styleId="WW8Num5z2">
    <w:name w:val="WW8Num5z2"/>
    <w:uiPriority w:val="3"/>
    <w:rPr>
      <w:rFonts w:ascii="Wingdings" w:hAnsi="Wingdings" w:cs="Wingdings" w:hint="default"/>
      <w:sz w:val="20"/>
    </w:rPr>
  </w:style>
  <w:style w:type="character" w:customStyle="1" w:styleId="WW8Num6z0">
    <w:name w:val="WW8Num6z0"/>
    <w:uiPriority w:val="3"/>
    <w:rPr>
      <w:rFonts w:ascii="Times New Roman" w:hAnsi="Times New Roman" w:cs="Times New Roman" w:hint="default"/>
      <w:b/>
      <w:bCs w:val="0"/>
      <w:i w:val="0"/>
      <w:iCs w:val="0"/>
      <w:w w:val="99"/>
      <w:sz w:val="28"/>
      <w:szCs w:val="28"/>
      <w:lang w:val="uk-UA" w:eastAsia="en-US" w:bidi="ar-SA"/>
    </w:rPr>
  </w:style>
  <w:style w:type="character" w:customStyle="1" w:styleId="WW8Num6z1">
    <w:name w:val="WW8Num6z1"/>
    <w:uiPriority w:val="3"/>
    <w:rPr>
      <w:rFonts w:ascii="Courier New" w:hAnsi="Courier New" w:cs="Courier New" w:hint="default"/>
      <w:sz w:val="20"/>
    </w:rPr>
  </w:style>
  <w:style w:type="character" w:customStyle="1" w:styleId="WW8Num6z2">
    <w:name w:val="WW8Num6z2"/>
    <w:uiPriority w:val="3"/>
    <w:rPr>
      <w:rFonts w:ascii="Wingdings" w:hAnsi="Wingdings" w:cs="Wingdings" w:hint="default"/>
      <w:sz w:val="20"/>
    </w:rPr>
  </w:style>
  <w:style w:type="character" w:customStyle="1" w:styleId="WW8Num7z0">
    <w:name w:val="WW8Num7z0"/>
    <w:uiPriority w:val="3"/>
    <w:rPr>
      <w:rFonts w:ascii="Symbol" w:hAnsi="Symbol" w:cs="OpenSymbol"/>
    </w:rPr>
  </w:style>
  <w:style w:type="character" w:customStyle="1" w:styleId="WW8Num8z0">
    <w:name w:val="WW8Num8z0"/>
    <w:uiPriority w:val="3"/>
    <w:rPr>
      <w:rFonts w:ascii="Symbol" w:hAnsi="Symbol" w:cs="OpenSymbol"/>
    </w:rPr>
  </w:style>
  <w:style w:type="character" w:customStyle="1" w:styleId="WW8Num9z0">
    <w:name w:val="WW8Num9z0"/>
    <w:uiPriority w:val="3"/>
    <w:rPr>
      <w:rFonts w:ascii="Symbol" w:hAnsi="Symbol" w:cs="OpenSymbol"/>
    </w:rPr>
  </w:style>
  <w:style w:type="character" w:customStyle="1" w:styleId="WW8Num10z0">
    <w:name w:val="WW8Num10z0"/>
    <w:uiPriority w:val="3"/>
    <w:rPr>
      <w:rFonts w:ascii="Symbol" w:hAnsi="Symbol" w:cs="OpenSymbol"/>
    </w:rPr>
  </w:style>
  <w:style w:type="character" w:customStyle="1" w:styleId="WW8Num11z0">
    <w:name w:val="WW8Num11z0"/>
    <w:uiPriority w:val="3"/>
    <w:rPr>
      <w:rFonts w:ascii="Symbol" w:hAnsi="Symbol" w:cs="OpenSymbol"/>
    </w:rPr>
  </w:style>
  <w:style w:type="character" w:customStyle="1" w:styleId="WW8Num12z0">
    <w:name w:val="WW8Num12z0"/>
    <w:uiPriority w:val="3"/>
    <w:rPr>
      <w:rFonts w:ascii="Symbol" w:hAnsi="Symbol" w:cs="OpenSymbol"/>
    </w:rPr>
  </w:style>
  <w:style w:type="character" w:customStyle="1" w:styleId="WW8Num13z0">
    <w:name w:val="WW8Num13z0"/>
    <w:uiPriority w:val="3"/>
    <w:rPr>
      <w:rFonts w:ascii="Symbol" w:hAnsi="Symbol" w:cs="OpenSymbol"/>
    </w:rPr>
  </w:style>
  <w:style w:type="character" w:customStyle="1" w:styleId="WW8Num14z0">
    <w:name w:val="WW8Num14z0"/>
    <w:uiPriority w:val="3"/>
    <w:rPr>
      <w:rFonts w:ascii="Symbol" w:hAnsi="Symbol" w:cs="OpenSymbol"/>
    </w:rPr>
  </w:style>
  <w:style w:type="character" w:customStyle="1" w:styleId="WW8Num15z0">
    <w:name w:val="WW8Num15z0"/>
    <w:uiPriority w:val="3"/>
    <w:rPr>
      <w:rFonts w:ascii="Symbol" w:hAnsi="Symbol" w:cs="OpenSymbol"/>
    </w:rPr>
  </w:style>
  <w:style w:type="character" w:customStyle="1" w:styleId="WW8Num16z0">
    <w:name w:val="WW8Num16z0"/>
    <w:uiPriority w:val="3"/>
    <w:rPr>
      <w:rFonts w:ascii="Symbol" w:hAnsi="Symbol" w:cs="OpenSymbol"/>
    </w:rPr>
  </w:style>
  <w:style w:type="character" w:customStyle="1" w:styleId="WW8Num17z0">
    <w:name w:val="WW8Num17z0"/>
    <w:uiPriority w:val="3"/>
    <w:rPr>
      <w:rFonts w:ascii="Symbol" w:hAnsi="Symbol" w:cs="OpenSymbol"/>
    </w:rPr>
  </w:style>
  <w:style w:type="character" w:customStyle="1" w:styleId="WW8Num3z1">
    <w:name w:val="WW8Num3z1"/>
    <w:uiPriority w:val="3"/>
    <w:rPr>
      <w:rFonts w:ascii="Courier New" w:hAnsi="Courier New" w:cs="Courier New" w:hint="default"/>
      <w:sz w:val="20"/>
    </w:rPr>
  </w:style>
  <w:style w:type="character" w:customStyle="1" w:styleId="WW8Num3z2">
    <w:name w:val="WW8Num3z2"/>
    <w:uiPriority w:val="3"/>
    <w:rPr>
      <w:rFonts w:ascii="Wingdings" w:hAnsi="Wingdings" w:cs="Wingdings" w:hint="default"/>
      <w:sz w:val="20"/>
    </w:rPr>
  </w:style>
  <w:style w:type="character" w:customStyle="1" w:styleId="WW8Num7z1">
    <w:name w:val="WW8Num7z1"/>
    <w:uiPriority w:val="3"/>
    <w:rPr>
      <w:rFonts w:ascii="Courier New" w:hAnsi="Courier New" w:cs="Courier New" w:hint="default"/>
      <w:sz w:val="20"/>
    </w:rPr>
  </w:style>
  <w:style w:type="character" w:customStyle="1" w:styleId="WW8Num7z2">
    <w:name w:val="WW8Num7z2"/>
    <w:uiPriority w:val="3"/>
    <w:rPr>
      <w:rFonts w:ascii="Wingdings" w:hAnsi="Wingdings" w:cs="Wingdings" w:hint="default"/>
      <w:sz w:val="20"/>
    </w:rPr>
  </w:style>
  <w:style w:type="character" w:customStyle="1" w:styleId="11">
    <w:name w:val="Основной шрифт абзаца11"/>
    <w:uiPriority w:val="67"/>
  </w:style>
  <w:style w:type="character" w:customStyle="1" w:styleId="30">
    <w:name w:val="Заголовок 3 Знак"/>
    <w:uiPriority w:val="67"/>
    <w:rPr>
      <w:rFonts w:ascii="Calibri Light" w:eastAsia="Times New Roman" w:hAnsi="Calibri Light" w:cs="Times New Roman"/>
      <w:b/>
      <w:bCs/>
      <w:sz w:val="26"/>
      <w:szCs w:val="26"/>
      <w:lang w:val="ru-RU" w:eastAsia="ru-RU"/>
    </w:rPr>
  </w:style>
  <w:style w:type="character" w:customStyle="1" w:styleId="WW8Num2z1">
    <w:name w:val="WW8Num2z1"/>
    <w:uiPriority w:val="3"/>
    <w:rPr>
      <w:rFonts w:cs="Times New Roman"/>
    </w:rPr>
  </w:style>
  <w:style w:type="character" w:customStyle="1" w:styleId="WW8Num1z0">
    <w:name w:val="WW8Num1z0"/>
    <w:uiPriority w:val="3"/>
    <w:rPr>
      <w:rFonts w:ascii="Times New Roman" w:hAnsi="Times New Roman" w:cs="Times New Roman" w:hint="default"/>
      <w:b w:val="0"/>
      <w:bCs w:val="0"/>
      <w:i w:val="0"/>
      <w:iCs w:val="0"/>
      <w:sz w:val="24"/>
      <w:szCs w:val="24"/>
    </w:rPr>
  </w:style>
  <w:style w:type="character" w:customStyle="1" w:styleId="WW8Num1z1">
    <w:name w:val="WW8Num1z1"/>
    <w:uiPriority w:val="3"/>
    <w:rPr>
      <w:rFonts w:cs="Times New Roman"/>
    </w:rPr>
  </w:style>
  <w:style w:type="character" w:customStyle="1" w:styleId="10">
    <w:name w:val="Основной шрифт абзаца1"/>
    <w:uiPriority w:val="67"/>
  </w:style>
  <w:style w:type="character" w:customStyle="1" w:styleId="20">
    <w:name w:val="Основной текст (2)_"/>
    <w:uiPriority w:val="67"/>
    <w:rPr>
      <w:rFonts w:ascii="Arial Narrow" w:hAnsi="Arial Narrow" w:cs="Arial Narrow"/>
      <w:b/>
      <w:sz w:val="15"/>
      <w:shd w:val="clear" w:color="auto" w:fill="FFFFFF"/>
    </w:rPr>
  </w:style>
  <w:style w:type="character" w:customStyle="1" w:styleId="apple-converted-space">
    <w:name w:val="apple-converted-space"/>
    <w:uiPriority w:val="7"/>
    <w:rPr>
      <w:rFonts w:cs="Times New Roman"/>
    </w:rPr>
  </w:style>
  <w:style w:type="character" w:customStyle="1" w:styleId="31">
    <w:name w:val="Основной текст (3) + Не полужирный"/>
    <w:uiPriority w:val="67"/>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uiPriority w:val="6"/>
    <w:rPr>
      <w:rFonts w:ascii="Times New Roman" w:hAnsi="Times New Roman" w:cs="Times New Roman"/>
    </w:rPr>
  </w:style>
  <w:style w:type="character" w:customStyle="1" w:styleId="xfmc2">
    <w:name w:val="xfmc2"/>
    <w:uiPriority w:val="6"/>
    <w:rPr>
      <w:rFonts w:cs="Times New Roman"/>
    </w:rPr>
  </w:style>
  <w:style w:type="character" w:customStyle="1" w:styleId="21">
    <w:name w:val="Основной текст (2) + Полужирный1"/>
    <w:uiPriority w:val="67"/>
    <w:rPr>
      <w:rFonts w:ascii="Times New Roman" w:hAnsi="Times New Roman" w:cs="Times New Roman"/>
      <w:b/>
      <w:sz w:val="28"/>
      <w:u w:val="none"/>
    </w:rPr>
  </w:style>
  <w:style w:type="character" w:customStyle="1" w:styleId="ac">
    <w:name w:val="Символ нумерації"/>
    <w:uiPriority w:val="67"/>
  </w:style>
  <w:style w:type="character" w:customStyle="1" w:styleId="ad">
    <w:name w:val="Маркери"/>
    <w:uiPriority w:val="68"/>
    <w:rPr>
      <w:rFonts w:ascii="OpenSymbol" w:eastAsia="OpenSymbol" w:hAnsi="OpenSymbol" w:cs="OpenSymbol"/>
    </w:rPr>
  </w:style>
  <w:style w:type="character" w:customStyle="1" w:styleId="ListLabel138">
    <w:name w:val="ListLabel 138"/>
    <w:uiPriority w:val="7"/>
    <w:rPr>
      <w:rFonts w:eastAsia="Times New Roman" w:cs="Times New Roman"/>
      <w:b w:val="0"/>
      <w:kern w:val="0"/>
      <w:sz w:val="24"/>
      <w:szCs w:val="24"/>
      <w:lang w:val="ru-RU" w:eastAsia="ru-RU" w:bidi="ar-SA"/>
    </w:rPr>
  </w:style>
  <w:style w:type="character" w:customStyle="1" w:styleId="ListLabel1">
    <w:name w:val="ListLabel 1"/>
    <w:uiPriority w:val="7"/>
    <w:rPr>
      <w:b w:val="0"/>
      <w:bCs w:val="0"/>
      <w:color w:val="auto"/>
      <w:sz w:val="20"/>
      <w:szCs w:val="20"/>
    </w:rPr>
  </w:style>
  <w:style w:type="character" w:customStyle="1" w:styleId="ListLabel2">
    <w:name w:val="ListLabel 2"/>
    <w:uiPriority w:val="7"/>
  </w:style>
  <w:style w:type="character" w:customStyle="1" w:styleId="ListLabel3">
    <w:name w:val="ListLabel 3"/>
    <w:uiPriority w:val="7"/>
  </w:style>
  <w:style w:type="character" w:customStyle="1" w:styleId="ListLabel4">
    <w:name w:val="ListLabel 4"/>
    <w:uiPriority w:val="7"/>
  </w:style>
  <w:style w:type="character" w:customStyle="1" w:styleId="ListLabel5">
    <w:name w:val="ListLabel 5"/>
    <w:uiPriority w:val="7"/>
  </w:style>
  <w:style w:type="character" w:customStyle="1" w:styleId="ListLabel6">
    <w:name w:val="ListLabel 6"/>
    <w:uiPriority w:val="7"/>
  </w:style>
  <w:style w:type="character" w:customStyle="1" w:styleId="ListLabel7">
    <w:name w:val="ListLabel 7"/>
    <w:uiPriority w:val="7"/>
  </w:style>
  <w:style w:type="character" w:customStyle="1" w:styleId="ListLabel8">
    <w:name w:val="ListLabel 8"/>
    <w:uiPriority w:val="7"/>
  </w:style>
  <w:style w:type="character" w:customStyle="1" w:styleId="ListLabel9">
    <w:name w:val="ListLabel 9"/>
    <w:uiPriority w:val="7"/>
  </w:style>
  <w:style w:type="character" w:customStyle="1" w:styleId="ListLabel137">
    <w:name w:val="ListLabel 137"/>
    <w:uiPriority w:val="7"/>
    <w:rPr>
      <w:rFonts w:eastAsia="Times New Roman" w:cs="Times New Roman"/>
      <w:b w:val="0"/>
      <w:kern w:val="0"/>
      <w:sz w:val="24"/>
      <w:szCs w:val="24"/>
      <w:lang w:val="uk-UA" w:eastAsia="ru-RU" w:bidi="ar-SA"/>
    </w:rPr>
  </w:style>
  <w:style w:type="paragraph" w:customStyle="1" w:styleId="12">
    <w:name w:val="Заголовок1"/>
    <w:basedOn w:val="a"/>
    <w:next w:val="a9"/>
    <w:uiPriority w:val="67"/>
    <w:pPr>
      <w:keepNext/>
      <w:spacing w:before="240" w:after="120"/>
    </w:pPr>
    <w:rPr>
      <w:rFonts w:ascii="Liberation Sans" w:eastAsia="Microsoft YaHei" w:hAnsi="Liberation Sans" w:cs="Arial"/>
      <w:sz w:val="28"/>
      <w:szCs w:val="28"/>
    </w:rPr>
  </w:style>
  <w:style w:type="paragraph" w:customStyle="1" w:styleId="ae">
    <w:name w:val="Покажчик"/>
    <w:basedOn w:val="a"/>
    <w:uiPriority w:val="67"/>
    <w:pPr>
      <w:suppressLineNumbers/>
    </w:pPr>
    <w:rPr>
      <w:rFonts w:cs="Arial"/>
    </w:rPr>
  </w:style>
  <w:style w:type="paragraph" w:customStyle="1" w:styleId="Caption1">
    <w:name w:val="Caption1"/>
    <w:basedOn w:val="a"/>
    <w:uiPriority w:val="7"/>
    <w:pPr>
      <w:suppressLineNumbers/>
      <w:spacing w:before="120" w:after="120"/>
    </w:pPr>
    <w:rPr>
      <w:rFonts w:cs="Arial"/>
      <w:i/>
      <w:iCs/>
      <w:sz w:val="24"/>
      <w:szCs w:val="24"/>
    </w:rPr>
  </w:style>
  <w:style w:type="paragraph" w:customStyle="1" w:styleId="Caption11">
    <w:name w:val="Caption11"/>
    <w:basedOn w:val="a"/>
    <w:uiPriority w:val="7"/>
    <w:pPr>
      <w:suppressLineNumbers/>
      <w:spacing w:before="120" w:after="120"/>
    </w:pPr>
    <w:rPr>
      <w:rFonts w:cs="Arial"/>
      <w:i/>
      <w:iCs/>
      <w:sz w:val="24"/>
      <w:szCs w:val="24"/>
    </w:rPr>
  </w:style>
  <w:style w:type="paragraph" w:customStyle="1" w:styleId="Caption111">
    <w:name w:val="Caption111"/>
    <w:basedOn w:val="a"/>
    <w:uiPriority w:val="7"/>
    <w:pPr>
      <w:suppressLineNumbers/>
      <w:spacing w:before="120" w:after="120"/>
    </w:pPr>
    <w:rPr>
      <w:rFonts w:cs="Arial"/>
      <w:i/>
      <w:iCs/>
      <w:sz w:val="24"/>
      <w:szCs w:val="24"/>
    </w:rPr>
  </w:style>
  <w:style w:type="paragraph" w:customStyle="1" w:styleId="Caption1111">
    <w:name w:val="Caption1111"/>
    <w:basedOn w:val="a"/>
    <w:uiPriority w:val="7"/>
    <w:pPr>
      <w:suppressLineNumbers/>
      <w:spacing w:before="120" w:after="120"/>
    </w:pPr>
    <w:rPr>
      <w:rFonts w:cs="Arial"/>
      <w:i/>
      <w:iCs/>
      <w:sz w:val="24"/>
      <w:szCs w:val="24"/>
    </w:rPr>
  </w:style>
  <w:style w:type="paragraph" w:customStyle="1" w:styleId="Caption11111">
    <w:name w:val="Caption11111"/>
    <w:basedOn w:val="a"/>
    <w:uiPriority w:val="7"/>
    <w:pPr>
      <w:suppressLineNumbers/>
      <w:spacing w:before="120" w:after="120"/>
    </w:pPr>
    <w:rPr>
      <w:rFonts w:cs="Arial"/>
      <w:i/>
      <w:iCs/>
      <w:sz w:val="24"/>
      <w:szCs w:val="24"/>
    </w:rPr>
  </w:style>
  <w:style w:type="paragraph" w:customStyle="1" w:styleId="Caption111111">
    <w:name w:val="Caption111111"/>
    <w:basedOn w:val="a"/>
    <w:uiPriority w:val="7"/>
    <w:pPr>
      <w:suppressLineNumbers/>
      <w:spacing w:before="120" w:after="120"/>
    </w:pPr>
    <w:rPr>
      <w:rFonts w:cs="Arial"/>
      <w:i/>
      <w:iCs/>
      <w:sz w:val="24"/>
      <w:szCs w:val="24"/>
    </w:rPr>
  </w:style>
  <w:style w:type="paragraph" w:customStyle="1" w:styleId="13">
    <w:name w:val="Название объекта1"/>
    <w:basedOn w:val="a"/>
    <w:uiPriority w:val="67"/>
    <w:pPr>
      <w:suppressLineNumbers/>
      <w:spacing w:before="120" w:after="120"/>
    </w:pPr>
    <w:rPr>
      <w:rFonts w:cs="Arial"/>
      <w:i/>
      <w:iCs/>
      <w:sz w:val="24"/>
      <w:szCs w:val="24"/>
    </w:rPr>
  </w:style>
  <w:style w:type="paragraph" w:customStyle="1" w:styleId="HeaderandFooter">
    <w:name w:val="Header and Footer"/>
    <w:basedOn w:val="a"/>
    <w:uiPriority w:val="6"/>
    <w:pPr>
      <w:suppressLineNumbers/>
      <w:tabs>
        <w:tab w:val="center" w:pos="4819"/>
        <w:tab w:val="right" w:pos="9638"/>
      </w:tabs>
    </w:pPr>
  </w:style>
  <w:style w:type="paragraph" w:customStyle="1" w:styleId="Caption1111111">
    <w:name w:val="Caption1111111"/>
    <w:basedOn w:val="a"/>
    <w:uiPriority w:val="7"/>
    <w:pPr>
      <w:suppressLineNumbers/>
      <w:spacing w:before="120" w:after="120"/>
    </w:pPr>
    <w:rPr>
      <w:rFonts w:cs="Arial"/>
      <w:i/>
      <w:iCs/>
      <w:sz w:val="24"/>
      <w:szCs w:val="24"/>
    </w:rPr>
  </w:style>
  <w:style w:type="paragraph" w:customStyle="1" w:styleId="Caption11111111">
    <w:name w:val="Caption11111111"/>
    <w:basedOn w:val="a"/>
    <w:uiPriority w:val="7"/>
    <w:pPr>
      <w:suppressLineNumbers/>
      <w:spacing w:before="120" w:after="120"/>
    </w:pPr>
    <w:rPr>
      <w:rFonts w:cs="Arial"/>
      <w:i/>
      <w:iCs/>
      <w:sz w:val="24"/>
      <w:szCs w:val="24"/>
    </w:rPr>
  </w:style>
  <w:style w:type="paragraph" w:customStyle="1" w:styleId="Caption111111111">
    <w:name w:val="Caption111111111"/>
    <w:basedOn w:val="a"/>
    <w:uiPriority w:val="7"/>
    <w:pPr>
      <w:suppressLineNumbers/>
      <w:spacing w:before="120" w:after="120"/>
    </w:pPr>
    <w:rPr>
      <w:rFonts w:cs="Arial"/>
      <w:i/>
      <w:iCs/>
      <w:sz w:val="24"/>
      <w:szCs w:val="24"/>
    </w:rPr>
  </w:style>
  <w:style w:type="paragraph" w:customStyle="1" w:styleId="Caption1111111111">
    <w:name w:val="Caption1111111111"/>
    <w:basedOn w:val="a"/>
    <w:uiPriority w:val="7"/>
    <w:pPr>
      <w:suppressLineNumbers/>
      <w:spacing w:before="120" w:after="120"/>
    </w:pPr>
    <w:rPr>
      <w:rFonts w:cs="Arial"/>
      <w:i/>
      <w:iCs/>
      <w:sz w:val="24"/>
      <w:szCs w:val="24"/>
    </w:rPr>
  </w:style>
  <w:style w:type="paragraph" w:customStyle="1" w:styleId="Caption11111111111">
    <w:name w:val="Caption11111111111"/>
    <w:basedOn w:val="a"/>
    <w:uiPriority w:val="7"/>
    <w:pPr>
      <w:suppressLineNumbers/>
      <w:spacing w:before="120" w:after="120"/>
    </w:pPr>
    <w:rPr>
      <w:rFonts w:cs="Arial"/>
      <w:i/>
      <w:iCs/>
      <w:sz w:val="24"/>
      <w:szCs w:val="24"/>
    </w:rPr>
  </w:style>
  <w:style w:type="paragraph" w:customStyle="1" w:styleId="14">
    <w:name w:val="Текст1"/>
    <w:basedOn w:val="a"/>
    <w:uiPriority w:val="67"/>
    <w:rPr>
      <w:rFonts w:ascii="Courier New" w:hAnsi="Courier New" w:cs="Courier New"/>
    </w:rPr>
  </w:style>
  <w:style w:type="paragraph" w:customStyle="1" w:styleId="af">
    <w:name w:val="Верхній і нижній колонтитули"/>
    <w:basedOn w:val="a"/>
    <w:uiPriority w:val="68"/>
    <w:pPr>
      <w:suppressLineNumbers/>
      <w:tabs>
        <w:tab w:val="center" w:pos="4819"/>
        <w:tab w:val="right" w:pos="9638"/>
      </w:tabs>
    </w:pPr>
  </w:style>
  <w:style w:type="paragraph" w:customStyle="1" w:styleId="HTML1">
    <w:name w:val="Стандартный HTML1"/>
    <w:basedOn w:val="a"/>
    <w:uiPriority w:val="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uiPriority w:val="7"/>
    <w:pPr>
      <w:widowControl w:val="0"/>
      <w:autoSpaceDE w:val="0"/>
    </w:pPr>
    <w:rPr>
      <w:rFonts w:eastAsia="SimSun"/>
      <w:sz w:val="24"/>
      <w:szCs w:val="24"/>
    </w:rPr>
  </w:style>
  <w:style w:type="paragraph" w:customStyle="1" w:styleId="22">
    <w:name w:val="Основной текст (2)"/>
    <w:basedOn w:val="a"/>
    <w:uiPriority w:val="67"/>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uiPriority w:val="7"/>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uiPriority w:val="3"/>
    <w:pPr>
      <w:spacing w:before="100" w:after="100"/>
    </w:pPr>
    <w:rPr>
      <w:rFonts w:eastAsia="SimSun"/>
      <w:sz w:val="24"/>
      <w:szCs w:val="24"/>
    </w:rPr>
  </w:style>
  <w:style w:type="paragraph" w:customStyle="1" w:styleId="2057">
    <w:name w:val="2057"/>
    <w:basedOn w:val="a"/>
    <w:uiPriority w:val="3"/>
    <w:pPr>
      <w:spacing w:before="100" w:after="100"/>
    </w:pPr>
    <w:rPr>
      <w:rFonts w:eastAsia="SimSun"/>
      <w:sz w:val="24"/>
      <w:szCs w:val="24"/>
    </w:rPr>
  </w:style>
  <w:style w:type="paragraph" w:customStyle="1" w:styleId="TableParagraph">
    <w:name w:val="Table Paragraph"/>
    <w:basedOn w:val="a"/>
    <w:uiPriority w:val="6"/>
    <w:pPr>
      <w:widowControl w:val="0"/>
      <w:autoSpaceDE w:val="0"/>
    </w:pPr>
    <w:rPr>
      <w:sz w:val="22"/>
      <w:szCs w:val="22"/>
      <w:lang w:val="en-US" w:eastAsia="en-US"/>
    </w:rPr>
  </w:style>
  <w:style w:type="paragraph" w:customStyle="1" w:styleId="af0">
    <w:name w:val="Вміст таблиці"/>
    <w:basedOn w:val="a"/>
    <w:uiPriority w:val="69"/>
    <w:pPr>
      <w:widowControl w:val="0"/>
      <w:suppressLineNumbers/>
    </w:pPr>
  </w:style>
  <w:style w:type="paragraph" w:customStyle="1" w:styleId="af1">
    <w:name w:val="Заголовок таблиці"/>
    <w:basedOn w:val="af0"/>
    <w:uiPriority w:val="67"/>
    <w:pPr>
      <w:jc w:val="center"/>
    </w:pPr>
    <w:rPr>
      <w:b/>
      <w:bCs/>
    </w:rPr>
  </w:style>
  <w:style w:type="paragraph" w:customStyle="1" w:styleId="af2">
    <w:name w:val="Вміст рамки"/>
    <w:basedOn w:val="a"/>
    <w:uiPriority w:val="69"/>
  </w:style>
  <w:style w:type="paragraph" w:customStyle="1" w:styleId="310">
    <w:name w:val="Основной текст с отступом 31"/>
    <w:basedOn w:val="a"/>
    <w:uiPriority w:val="6"/>
    <w:pPr>
      <w:overflowPunct w:val="0"/>
      <w:autoSpaceDE w:val="0"/>
      <w:spacing w:line="360" w:lineRule="auto"/>
      <w:ind w:firstLine="1080"/>
      <w:textAlignment w:val="baseline"/>
    </w:pPr>
    <w:rPr>
      <w:sz w:val="24"/>
      <w:lang w:val="uk-UA"/>
    </w:rPr>
  </w:style>
  <w:style w:type="paragraph" w:customStyle="1" w:styleId="210">
    <w:name w:val="Основной текст с отступом 21"/>
    <w:basedOn w:val="a"/>
    <w:uiPriority w:val="6"/>
    <w:pPr>
      <w:overflowPunct w:val="0"/>
      <w:autoSpaceDE w:val="0"/>
      <w:ind w:firstLine="1080"/>
      <w:jc w:val="both"/>
      <w:textAlignment w:val="baseline"/>
    </w:pPr>
    <w:rPr>
      <w:sz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ua/citations?user=NxWTlqcAAAAJ&amp;hl=uk" TargetMode="External"/><Relationship Id="rId13" Type="http://schemas.openxmlformats.org/officeDocument/2006/relationships/hyperlink" Target="https://knukim.edu.ua/wp-content/uploads/2024/04/Inf-SK-9.05.24.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32782/2524-0072/2024-67-98" TargetMode="External"/><Relationship Id="rId17" Type="http://schemas.openxmlformats.org/officeDocument/2006/relationships/hyperlink" Target="http://economyandsociety.in.ua/" TargetMode="External"/><Relationship Id="rId2" Type="http://schemas.openxmlformats.org/officeDocument/2006/relationships/styles" Target="styles.xml"/><Relationship Id="rId16" Type="http://schemas.openxmlformats.org/officeDocument/2006/relationships/hyperlink" Target="https://www.lsl.lviv.ua/index.php/uk/golovna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2782/2523-4536/66-9" TargetMode="External"/><Relationship Id="rId5" Type="http://schemas.openxmlformats.org/officeDocument/2006/relationships/footnotes" Target="footnotes.xml"/><Relationship Id="rId15" Type="http://schemas.openxmlformats.org/officeDocument/2006/relationships/hyperlink" Target="http://www.nbuv.gov.ua/" TargetMode="External"/><Relationship Id="rId10" Type="http://schemas.openxmlformats.org/officeDocument/2006/relationships/hyperlink" Target="https://doi.org/10.31732/2663-2209-2022-67"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nku.krok.edu.ua/vcheni-zapiski-universitetu-krok/article/view/516" TargetMode="External"/><Relationship Id="rId14" Type="http://schemas.openxmlformats.org/officeDocument/2006/relationships/hyperlink" Target="https://textbook.com.ua/r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3112</Words>
  <Characters>17744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sliepykh.kateryna</dc:creator>
  <cp:lastModifiedBy>Ivan Bakhov</cp:lastModifiedBy>
  <cp:revision>7</cp:revision>
  <cp:lastPrinted>2025-03-07T12:12:00Z</cp:lastPrinted>
  <dcterms:created xsi:type="dcterms:W3CDTF">2026-01-30T11:49:00Z</dcterms:created>
  <dcterms:modified xsi:type="dcterms:W3CDTF">2026-02-05T10:59:00Z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